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55986" w14:textId="77777777" w:rsidR="005022CD" w:rsidRPr="00B70A99" w:rsidRDefault="005022CD" w:rsidP="005022CD">
      <w:pPr>
        <w:spacing w:after="0" w:line="216" w:lineRule="auto"/>
        <w:ind w:firstLine="9"/>
        <w:jc w:val="right"/>
        <w:rPr>
          <w:rFonts w:ascii="Sofia Sans" w:hAnsi="Sofia Sans" w:cs="Calibri"/>
          <w:b/>
          <w:bCs/>
          <w:color w:val="00A2AB"/>
          <w:sz w:val="24"/>
        </w:rPr>
      </w:pPr>
      <w:r w:rsidRPr="00B70A99">
        <w:rPr>
          <w:rFonts w:cs="Calibri"/>
          <w:noProof/>
          <w:color w:val="000000"/>
          <w:sz w:val="24"/>
          <w14:ligatures w14:val="standardContextual"/>
        </w:rPr>
        <w:drawing>
          <wp:anchor distT="0" distB="0" distL="114300" distR="114300" simplePos="0" relativeHeight="251660288" behindDoc="0" locked="0" layoutInCell="1" allowOverlap="1" wp14:anchorId="77D72261" wp14:editId="134EDFFF">
            <wp:simplePos x="0" y="0"/>
            <wp:positionH relativeFrom="column">
              <wp:posOffset>34290</wp:posOffset>
            </wp:positionH>
            <wp:positionV relativeFrom="paragraph">
              <wp:posOffset>-147056</wp:posOffset>
            </wp:positionV>
            <wp:extent cx="2667000" cy="571500"/>
            <wp:effectExtent l="0" t="0" r="0" b="0"/>
            <wp:wrapSquare wrapText="bothSides"/>
            <wp:docPr id="562015033" name="Picture 562015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914889" name="Picture 1052914889"/>
                    <pic:cNvPicPr/>
                  </pic:nvPicPr>
                  <pic:blipFill>
                    <a:blip r:embed="rId8">
                      <a:extLst>
                        <a:ext uri="{28A0092B-C50C-407E-A947-70E740481C1C}">
                          <a14:useLocalDpi xmlns:a14="http://schemas.microsoft.com/office/drawing/2010/main" val="0"/>
                        </a:ext>
                      </a:extLst>
                    </a:blip>
                    <a:stretch>
                      <a:fillRect/>
                    </a:stretch>
                  </pic:blipFill>
                  <pic:spPr>
                    <a:xfrm>
                      <a:off x="0" y="0"/>
                      <a:ext cx="2667000" cy="571500"/>
                    </a:xfrm>
                    <a:prstGeom prst="rect">
                      <a:avLst/>
                    </a:prstGeom>
                  </pic:spPr>
                </pic:pic>
              </a:graphicData>
            </a:graphic>
            <wp14:sizeRelH relativeFrom="page">
              <wp14:pctWidth>0</wp14:pctWidth>
            </wp14:sizeRelH>
            <wp14:sizeRelV relativeFrom="page">
              <wp14:pctHeight>0</wp14:pctHeight>
            </wp14:sizeRelV>
          </wp:anchor>
        </w:drawing>
      </w:r>
      <w:r w:rsidRPr="00B70A99">
        <w:rPr>
          <w:rFonts w:ascii="Sofia Sans" w:hAnsi="Sofia Sans" w:cs="Calibri"/>
          <w:b/>
          <w:bCs/>
          <w:color w:val="00A2AB"/>
          <w:sz w:val="24"/>
        </w:rPr>
        <w:t xml:space="preserve"> </w:t>
      </w:r>
    </w:p>
    <w:p w14:paraId="38D84A0A" w14:textId="77777777" w:rsidR="005022CD" w:rsidRPr="00B70A99" w:rsidRDefault="005022CD" w:rsidP="005022CD">
      <w:pPr>
        <w:spacing w:after="0" w:line="216" w:lineRule="auto"/>
        <w:ind w:firstLine="9"/>
        <w:jc w:val="right"/>
        <w:rPr>
          <w:rFonts w:ascii="Sofia Sans" w:hAnsi="Sofia Sans" w:cs="Calibri"/>
          <w:b/>
          <w:bCs/>
          <w:color w:val="00A2AB"/>
          <w:sz w:val="23"/>
          <w:szCs w:val="23"/>
        </w:rPr>
      </w:pPr>
    </w:p>
    <w:p w14:paraId="5C9D2BBC" w14:textId="77777777" w:rsidR="005022CD" w:rsidRDefault="005022CD" w:rsidP="005022CD">
      <w:pPr>
        <w:tabs>
          <w:tab w:val="center" w:pos="4536"/>
          <w:tab w:val="right" w:pos="9072"/>
        </w:tabs>
        <w:spacing w:after="0" w:line="240" w:lineRule="auto"/>
        <w:jc w:val="both"/>
        <w:rPr>
          <w:rFonts w:cs="Calibri"/>
          <w:color w:val="000000"/>
          <w:sz w:val="8"/>
          <w:szCs w:val="8"/>
          <w:lang w:val="en-US"/>
        </w:rPr>
      </w:pPr>
    </w:p>
    <w:p w14:paraId="49BFEEA3" w14:textId="77777777" w:rsidR="005022CD" w:rsidRDefault="005022CD" w:rsidP="005022CD">
      <w:pPr>
        <w:tabs>
          <w:tab w:val="center" w:pos="4536"/>
          <w:tab w:val="right" w:pos="9072"/>
        </w:tabs>
        <w:spacing w:after="0" w:line="240" w:lineRule="auto"/>
        <w:jc w:val="both"/>
        <w:rPr>
          <w:rFonts w:cs="Calibri"/>
          <w:color w:val="000000"/>
          <w:sz w:val="8"/>
          <w:szCs w:val="8"/>
          <w:lang w:val="en-US"/>
        </w:rPr>
      </w:pPr>
    </w:p>
    <w:p w14:paraId="2FBBEF08" w14:textId="77777777" w:rsidR="005022CD" w:rsidRDefault="005022CD" w:rsidP="005022CD">
      <w:pPr>
        <w:tabs>
          <w:tab w:val="center" w:pos="4536"/>
          <w:tab w:val="right" w:pos="9072"/>
        </w:tabs>
        <w:spacing w:after="0" w:line="240" w:lineRule="auto"/>
        <w:jc w:val="both"/>
        <w:rPr>
          <w:rFonts w:cs="Calibri"/>
          <w:color w:val="000000"/>
          <w:sz w:val="8"/>
          <w:szCs w:val="8"/>
          <w:lang w:val="en-US"/>
        </w:rPr>
      </w:pPr>
    </w:p>
    <w:p w14:paraId="0D10D676" w14:textId="77777777" w:rsidR="005022CD" w:rsidRPr="00B70A99" w:rsidRDefault="005022CD" w:rsidP="005022CD">
      <w:pPr>
        <w:tabs>
          <w:tab w:val="center" w:pos="4536"/>
          <w:tab w:val="right" w:pos="9072"/>
        </w:tabs>
        <w:spacing w:after="0" w:line="240" w:lineRule="auto"/>
        <w:jc w:val="both"/>
        <w:rPr>
          <w:rFonts w:cs="Calibri"/>
          <w:color w:val="000000"/>
          <w:sz w:val="8"/>
          <w:szCs w:val="8"/>
          <w:lang w:val="en-US"/>
        </w:rPr>
      </w:pPr>
    </w:p>
    <w:p w14:paraId="14A3BDCA" w14:textId="77777777" w:rsidR="005022CD" w:rsidRPr="00B70A99" w:rsidRDefault="005022CD" w:rsidP="005022CD">
      <w:pPr>
        <w:tabs>
          <w:tab w:val="center" w:pos="4536"/>
          <w:tab w:val="right" w:pos="9072"/>
        </w:tabs>
        <w:spacing w:after="0" w:line="240" w:lineRule="auto"/>
        <w:jc w:val="both"/>
        <w:rPr>
          <w:rFonts w:cs="Calibri"/>
          <w:color w:val="000000"/>
          <w:sz w:val="8"/>
          <w:szCs w:val="8"/>
          <w:lang w:val="en-US"/>
        </w:rPr>
      </w:pPr>
    </w:p>
    <w:p w14:paraId="68B4B6D6" w14:textId="77777777" w:rsidR="005022CD" w:rsidRPr="00B70A99" w:rsidRDefault="005022CD" w:rsidP="005022CD">
      <w:pPr>
        <w:spacing w:after="0" w:line="216" w:lineRule="auto"/>
        <w:ind w:firstLine="9"/>
        <w:jc w:val="right"/>
        <w:rPr>
          <w:rFonts w:cs="Calibri"/>
          <w:color w:val="00A2AB"/>
          <w:sz w:val="24"/>
        </w:rPr>
      </w:pPr>
      <w:r w:rsidRPr="00B70A99">
        <w:rPr>
          <w:rFonts w:ascii="Sofia Sans" w:hAnsi="Sofia Sans" w:cs="Calibri"/>
          <w:noProof/>
          <w:color w:val="00A2AB"/>
          <w:sz w:val="20"/>
          <w:szCs w:val="20"/>
          <w14:ligatures w14:val="standardContextual"/>
        </w:rPr>
        <mc:AlternateContent>
          <mc:Choice Requires="wps">
            <w:drawing>
              <wp:anchor distT="0" distB="0" distL="114300" distR="114300" simplePos="0" relativeHeight="251659264" behindDoc="0" locked="1" layoutInCell="1" allowOverlap="0" wp14:anchorId="53F3FDBF" wp14:editId="525A667F">
                <wp:simplePos x="0" y="0"/>
                <wp:positionH relativeFrom="margin">
                  <wp:align>center</wp:align>
                </wp:positionH>
                <wp:positionV relativeFrom="paragraph">
                  <wp:posOffset>48467</wp:posOffset>
                </wp:positionV>
                <wp:extent cx="6134400" cy="0"/>
                <wp:effectExtent l="0" t="0" r="0" b="0"/>
                <wp:wrapNone/>
                <wp:docPr id="818115534" name="Straight Connector 1"/>
                <wp:cNvGraphicFramePr/>
                <a:graphic xmlns:a="http://schemas.openxmlformats.org/drawingml/2006/main">
                  <a:graphicData uri="http://schemas.microsoft.com/office/word/2010/wordprocessingShape">
                    <wps:wsp>
                      <wps:cNvCnPr/>
                      <wps:spPr>
                        <a:xfrm>
                          <a:off x="0" y="0"/>
                          <a:ext cx="6134400" cy="0"/>
                        </a:xfrm>
                        <a:prstGeom prst="line">
                          <a:avLst/>
                        </a:prstGeom>
                        <a:noFill/>
                        <a:ln w="19050" cap="flat" cmpd="sng" algn="ctr">
                          <a:solidFill>
                            <a:srgbClr val="0099A5"/>
                          </a:solidFill>
                          <a:prstDash val="solid"/>
                          <a:miter lim="800000"/>
                        </a:ln>
                        <a:effectLst/>
                      </wps:spPr>
                      <wps:bodyPr/>
                    </wps:wsp>
                  </a:graphicData>
                </a:graphic>
                <wp14:sizeRelH relativeFrom="margin">
                  <wp14:pctWidth>0</wp14:pctWidth>
                </wp14:sizeRelH>
              </wp:anchor>
            </w:drawing>
          </mc:Choice>
          <mc:Fallback>
            <w:pict>
              <v:line w14:anchorId="259D8C4B" id="Straight Connector 1" o:spid="_x0000_s1026" style="position:absolute;z-index:25165926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3.8pt" to="483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" o:allowoverlap="f" strokecolor="#0099a5" strokeweight="1.5pt">
                <v:stroke joinstyle="miter"/>
                <w10:wrap anchorx="margin"/>
                <w10:anchorlock/>
              </v:line>
            </w:pict>
          </mc:Fallback>
        </mc:AlternateContent>
      </w:r>
    </w:p>
    <w:p w14:paraId="512847F5" w14:textId="22EE587D" w:rsidR="00BE3F3B" w:rsidRPr="00172B77" w:rsidRDefault="00BE3F3B" w:rsidP="00BE3F3B">
      <w:pPr>
        <w:widowControl w:val="0"/>
        <w:tabs>
          <w:tab w:val="left" w:pos="7797"/>
        </w:tabs>
        <w:spacing w:after="0"/>
        <w:ind w:right="283"/>
        <w:jc w:val="right"/>
        <w:outlineLvl w:val="0"/>
        <w:rPr>
          <w:rFonts w:ascii="Arial" w:eastAsia="Times New Roman" w:hAnsi="Arial" w:cs="Arial"/>
          <w:b/>
          <w:bCs/>
          <w:iCs/>
          <w:kern w:val="32"/>
          <w:lang w:eastAsia="bg-BG"/>
        </w:rPr>
      </w:pPr>
      <w:bookmarkStart w:id="0" w:name="_Toc532374862"/>
      <w:r w:rsidRPr="00172B77">
        <w:rPr>
          <w:rFonts w:ascii="Arial" w:eastAsia="Times New Roman" w:hAnsi="Arial" w:cs="Arial"/>
          <w:b/>
          <w:bCs/>
          <w:iCs/>
          <w:kern w:val="32"/>
          <w:lang w:eastAsia="bg-BG"/>
        </w:rPr>
        <w:t xml:space="preserve">Приложение </w:t>
      </w:r>
      <w:r w:rsidR="00172B77" w:rsidRPr="00172B77">
        <w:rPr>
          <w:rFonts w:ascii="Arial" w:eastAsia="Times New Roman" w:hAnsi="Arial" w:cs="Arial"/>
          <w:b/>
          <w:bCs/>
          <w:iCs/>
          <w:kern w:val="32"/>
          <w:lang w:eastAsia="bg-BG"/>
        </w:rPr>
        <w:t xml:space="preserve">№ </w:t>
      </w:r>
      <w:r w:rsidR="00A7477E">
        <w:rPr>
          <w:rFonts w:ascii="Arial" w:eastAsia="Times New Roman" w:hAnsi="Arial" w:cs="Arial"/>
          <w:b/>
          <w:bCs/>
          <w:iCs/>
          <w:kern w:val="32"/>
          <w:lang w:eastAsia="bg-BG"/>
        </w:rPr>
        <w:t>3</w:t>
      </w:r>
    </w:p>
    <w:p w14:paraId="115D5999" w14:textId="512721EA" w:rsidR="00BE3F3B" w:rsidRPr="00BE3F3B" w:rsidRDefault="00BE3F3B" w:rsidP="00BE3F3B">
      <w:pPr>
        <w:spacing w:after="0"/>
        <w:ind w:left="5760" w:right="283" w:firstLine="720"/>
        <w:jc w:val="right"/>
        <w:rPr>
          <w:rFonts w:ascii="Arial" w:eastAsia="Times New Roman" w:hAnsi="Arial" w:cs="Arial"/>
          <w:i/>
          <w:lang w:eastAsia="bg-BG"/>
        </w:rPr>
      </w:pPr>
      <w:r w:rsidRPr="00BE3F3B">
        <w:rPr>
          <w:rFonts w:ascii="Arial" w:eastAsia="Times New Roman" w:hAnsi="Arial" w:cs="Arial"/>
          <w:i/>
          <w:lang w:eastAsia="bg-BG"/>
        </w:rPr>
        <w:t>(образец)</w:t>
      </w:r>
    </w:p>
    <w:p w14:paraId="4910C4C8" w14:textId="77777777" w:rsidR="00BE3F3B" w:rsidRPr="00BE3F3B" w:rsidRDefault="00BE3F3B" w:rsidP="00BE3F3B">
      <w:pPr>
        <w:spacing w:before="60" w:after="0"/>
        <w:ind w:right="567"/>
        <w:jc w:val="both"/>
        <w:rPr>
          <w:rFonts w:ascii="Arial" w:eastAsia="Times New Roman" w:hAnsi="Arial" w:cs="Arial"/>
          <w:b/>
          <w:lang w:eastAsia="bg-BG"/>
        </w:rPr>
      </w:pPr>
    </w:p>
    <w:bookmarkEnd w:id="0"/>
    <w:p w14:paraId="77FE510D" w14:textId="77777777" w:rsidR="009D3C65" w:rsidRDefault="009D3C65" w:rsidP="00FD1038">
      <w:pPr>
        <w:spacing w:after="120" w:line="240" w:lineRule="auto"/>
        <w:ind w:left="284"/>
        <w:jc w:val="center"/>
        <w:rPr>
          <w:rFonts w:ascii="Sofia Sans" w:hAnsi="Sofia Sans" w:cs="Arial"/>
          <w:b/>
          <w:sz w:val="24"/>
          <w:szCs w:val="24"/>
          <w:lang w:eastAsia="bg-BG"/>
        </w:rPr>
      </w:pPr>
      <w:r w:rsidRPr="009D3C65">
        <w:rPr>
          <w:rFonts w:ascii="Sofia Sans" w:hAnsi="Sofia Sans" w:cs="Arial"/>
          <w:b/>
          <w:sz w:val="24"/>
          <w:szCs w:val="24"/>
          <w:lang w:eastAsia="bg-BG"/>
        </w:rPr>
        <w:t>ПРЕДЛОЖЕНИЕ  ЗА ИЗПЪЛНЕНИЕ НА ПОРЪЧКАТА</w:t>
      </w:r>
    </w:p>
    <w:p w14:paraId="38B73ADB" w14:textId="52E52CB9" w:rsidR="00476A5A" w:rsidRDefault="00476A5A" w:rsidP="00FD1038">
      <w:pPr>
        <w:spacing w:after="120" w:line="240" w:lineRule="auto"/>
        <w:ind w:left="284"/>
        <w:jc w:val="center"/>
        <w:rPr>
          <w:rFonts w:ascii="Sofia Sans" w:hAnsi="Sofia Sans" w:cs="Arial"/>
          <w:b/>
          <w:sz w:val="24"/>
          <w:szCs w:val="24"/>
          <w:lang w:eastAsia="bg-BG"/>
        </w:rPr>
      </w:pPr>
      <w:r>
        <w:rPr>
          <w:rFonts w:ascii="Sofia Sans" w:hAnsi="Sofia Sans" w:cs="Arial"/>
          <w:b/>
          <w:sz w:val="24"/>
          <w:szCs w:val="24"/>
          <w:lang w:eastAsia="bg-BG"/>
        </w:rPr>
        <w:t xml:space="preserve">Относно: </w:t>
      </w:r>
      <w:r w:rsidR="00BC4DF8" w:rsidRPr="00BC4DF8">
        <w:rPr>
          <w:rFonts w:ascii="Sofia Sans" w:hAnsi="Sofia Sans" w:cs="Arial"/>
          <w:b/>
          <w:sz w:val="24"/>
          <w:szCs w:val="24"/>
          <w:lang w:eastAsia="bg-BG"/>
        </w:rPr>
        <w:t>„Доставка на материали, свързани със строителството“, реф. № 26РП-Ч50А080</w:t>
      </w:r>
    </w:p>
    <w:p w14:paraId="2A99D23B" w14:textId="77777777" w:rsidR="00513540" w:rsidRPr="009D3C65" w:rsidRDefault="00513540" w:rsidP="00FD1038">
      <w:pPr>
        <w:spacing w:after="120" w:line="240" w:lineRule="auto"/>
        <w:ind w:left="284"/>
        <w:jc w:val="center"/>
        <w:rPr>
          <w:rFonts w:ascii="Sofia Sans" w:hAnsi="Sofia Sans" w:cs="Arial"/>
          <w:b/>
          <w:sz w:val="24"/>
          <w:szCs w:val="24"/>
          <w:lang w:eastAsia="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25"/>
        <w:gridCol w:w="6562"/>
      </w:tblGrid>
      <w:tr w:rsidR="007D5A24" w:rsidRPr="00DD51FC" w14:paraId="458D89CC" w14:textId="77777777" w:rsidTr="00774723">
        <w:tc>
          <w:tcPr>
            <w:tcW w:w="2925" w:type="dxa"/>
          </w:tcPr>
          <w:p w14:paraId="69E63592" w14:textId="77777777" w:rsidR="007D5A24" w:rsidRPr="00DD51FC" w:rsidRDefault="007D5A24" w:rsidP="00FD1038">
            <w:pPr>
              <w:spacing w:after="120" w:line="240" w:lineRule="auto"/>
              <w:rPr>
                <w:rFonts w:ascii="Sofia Sans" w:eastAsia="Times New Roman" w:hAnsi="Sofia Sans" w:cs="Arial"/>
                <w:b/>
                <w:bCs/>
                <w:sz w:val="24"/>
                <w:szCs w:val="24"/>
                <w:lang w:eastAsia="bg-BG"/>
              </w:rPr>
            </w:pPr>
            <w:r w:rsidRPr="00DD51FC">
              <w:rPr>
                <w:rFonts w:ascii="Sofia Sans" w:eastAsia="Times New Roman" w:hAnsi="Sofia Sans" w:cs="Arial"/>
                <w:b/>
                <w:bCs/>
                <w:sz w:val="24"/>
                <w:szCs w:val="24"/>
                <w:lang w:eastAsia="bg-BG"/>
              </w:rPr>
              <w:t>Наименование на Участника:</w:t>
            </w:r>
          </w:p>
        </w:tc>
        <w:tc>
          <w:tcPr>
            <w:tcW w:w="6562" w:type="dxa"/>
            <w:vAlign w:val="center"/>
          </w:tcPr>
          <w:p w14:paraId="3FA20458" w14:textId="77777777" w:rsidR="007D5A24" w:rsidRPr="00DD51FC" w:rsidRDefault="007D5A24" w:rsidP="00774723">
            <w:pPr>
              <w:spacing w:after="120" w:line="240" w:lineRule="auto"/>
              <w:ind w:left="252"/>
              <w:rPr>
                <w:rFonts w:ascii="Sofia Sans" w:eastAsia="Times New Roman" w:hAnsi="Sofia Sans" w:cs="Arial"/>
                <w:i/>
                <w:iCs/>
                <w:sz w:val="24"/>
                <w:szCs w:val="24"/>
                <w:lang w:eastAsia="bg-BG"/>
              </w:rPr>
            </w:pPr>
            <w:r w:rsidRPr="00DD51FC">
              <w:rPr>
                <w:rFonts w:ascii="Sofia Sans" w:eastAsia="Times New Roman" w:hAnsi="Sofia Sans" w:cs="Arial"/>
                <w:i/>
                <w:iCs/>
                <w:sz w:val="24"/>
                <w:szCs w:val="24"/>
                <w:lang w:eastAsia="bg-BG"/>
              </w:rPr>
              <w:t>Посочете точното наименование на дружеството, според регистрацията</w:t>
            </w:r>
          </w:p>
        </w:tc>
      </w:tr>
      <w:tr w:rsidR="007D5A24" w:rsidRPr="00DD51FC" w14:paraId="31898916" w14:textId="77777777" w:rsidTr="00774723">
        <w:tc>
          <w:tcPr>
            <w:tcW w:w="2925" w:type="dxa"/>
          </w:tcPr>
          <w:p w14:paraId="61EC2B2D" w14:textId="77777777" w:rsidR="007D5A24" w:rsidRPr="00DD51FC" w:rsidRDefault="007D5A24" w:rsidP="00FD1038">
            <w:pPr>
              <w:spacing w:after="120" w:line="240" w:lineRule="auto"/>
              <w:rPr>
                <w:rFonts w:ascii="Sofia Sans" w:eastAsia="Times New Roman" w:hAnsi="Sofia Sans" w:cs="Arial"/>
                <w:b/>
                <w:bCs/>
                <w:sz w:val="24"/>
                <w:szCs w:val="24"/>
                <w:lang w:eastAsia="bg-BG"/>
              </w:rPr>
            </w:pPr>
            <w:r w:rsidRPr="00DD51FC">
              <w:rPr>
                <w:rFonts w:ascii="Sofia Sans" w:eastAsia="Times New Roman" w:hAnsi="Sofia Sans" w:cs="Arial"/>
                <w:b/>
                <w:bCs/>
                <w:sz w:val="24"/>
                <w:szCs w:val="24"/>
                <w:lang w:eastAsia="bg-BG"/>
              </w:rPr>
              <w:t>Седалище по регистрация:</w:t>
            </w:r>
          </w:p>
        </w:tc>
        <w:tc>
          <w:tcPr>
            <w:tcW w:w="6562" w:type="dxa"/>
            <w:vAlign w:val="center"/>
          </w:tcPr>
          <w:p w14:paraId="3C4155E8" w14:textId="77777777" w:rsidR="007D5A24" w:rsidRPr="00DD51FC" w:rsidRDefault="007D5A24" w:rsidP="00774723">
            <w:pPr>
              <w:spacing w:after="120" w:line="240" w:lineRule="auto"/>
              <w:ind w:left="252"/>
              <w:rPr>
                <w:rFonts w:ascii="Sofia Sans" w:eastAsia="Times New Roman" w:hAnsi="Sofia Sans" w:cs="Arial"/>
                <w:i/>
                <w:iCs/>
                <w:sz w:val="24"/>
                <w:szCs w:val="24"/>
                <w:lang w:eastAsia="bg-BG"/>
              </w:rPr>
            </w:pPr>
            <w:r w:rsidRPr="00DD51FC">
              <w:rPr>
                <w:rFonts w:ascii="Sofia Sans" w:eastAsia="Times New Roman" w:hAnsi="Sofia Sans" w:cs="Arial"/>
                <w:i/>
                <w:iCs/>
                <w:sz w:val="24"/>
                <w:szCs w:val="24"/>
                <w:lang w:eastAsia="bg-BG"/>
              </w:rPr>
              <w:t>Посочете държавата и адрес на седалището на участника</w:t>
            </w:r>
          </w:p>
        </w:tc>
      </w:tr>
      <w:tr w:rsidR="007D5A24" w:rsidRPr="00DD51FC" w14:paraId="2A5F9A2D" w14:textId="77777777" w:rsidTr="00774723">
        <w:tc>
          <w:tcPr>
            <w:tcW w:w="2925" w:type="dxa"/>
          </w:tcPr>
          <w:p w14:paraId="045CE8BD" w14:textId="77777777" w:rsidR="007D5A24" w:rsidRPr="00DD51FC" w:rsidRDefault="007D5A24" w:rsidP="00FD1038">
            <w:pPr>
              <w:spacing w:after="120" w:line="240" w:lineRule="auto"/>
              <w:rPr>
                <w:rFonts w:ascii="Sofia Sans" w:eastAsia="Times New Roman" w:hAnsi="Sofia Sans" w:cs="Arial"/>
                <w:b/>
                <w:bCs/>
                <w:sz w:val="24"/>
                <w:szCs w:val="24"/>
                <w:lang w:eastAsia="bg-BG"/>
              </w:rPr>
            </w:pPr>
            <w:r w:rsidRPr="00DD51FC">
              <w:rPr>
                <w:rFonts w:ascii="Sofia Sans" w:eastAsia="Times New Roman" w:hAnsi="Sofia Sans" w:cs="Arial"/>
                <w:b/>
                <w:bCs/>
                <w:sz w:val="24"/>
                <w:szCs w:val="24"/>
                <w:lang w:eastAsia="bg-BG"/>
              </w:rPr>
              <w:t>Точен адрес за кореспонденция</w:t>
            </w:r>
          </w:p>
        </w:tc>
        <w:tc>
          <w:tcPr>
            <w:tcW w:w="6562" w:type="dxa"/>
            <w:vAlign w:val="center"/>
          </w:tcPr>
          <w:p w14:paraId="7B5942AB" w14:textId="77777777" w:rsidR="007D5A24" w:rsidRPr="00DD51FC" w:rsidRDefault="007D5A24" w:rsidP="00774723">
            <w:pPr>
              <w:spacing w:after="120" w:line="240" w:lineRule="auto"/>
              <w:ind w:left="252"/>
              <w:rPr>
                <w:rFonts w:ascii="Sofia Sans" w:eastAsia="Times New Roman" w:hAnsi="Sofia Sans" w:cs="Arial"/>
                <w:i/>
                <w:iCs/>
                <w:sz w:val="24"/>
                <w:szCs w:val="24"/>
                <w:lang w:eastAsia="bg-BG"/>
              </w:rPr>
            </w:pPr>
            <w:r w:rsidRPr="00DD51FC">
              <w:rPr>
                <w:rFonts w:ascii="Sofia Sans" w:eastAsia="Times New Roman" w:hAnsi="Sofia Sans" w:cs="Arial"/>
                <w:i/>
                <w:iCs/>
                <w:sz w:val="24"/>
                <w:szCs w:val="24"/>
                <w:lang w:eastAsia="bg-BG"/>
              </w:rPr>
              <w:t>Посочете улица, град, пощенски код, държава</w:t>
            </w:r>
          </w:p>
        </w:tc>
      </w:tr>
      <w:tr w:rsidR="007D5A24" w:rsidRPr="00DD51FC" w14:paraId="58B2E0B5" w14:textId="77777777" w:rsidTr="00774723">
        <w:tc>
          <w:tcPr>
            <w:tcW w:w="2925" w:type="dxa"/>
          </w:tcPr>
          <w:p w14:paraId="30AA7429" w14:textId="77777777" w:rsidR="007D5A24" w:rsidRPr="00DD51FC" w:rsidRDefault="007D5A24" w:rsidP="00FD1038">
            <w:pPr>
              <w:spacing w:after="120" w:line="240" w:lineRule="auto"/>
              <w:jc w:val="both"/>
              <w:rPr>
                <w:rFonts w:ascii="Sofia Sans" w:eastAsia="Times New Roman" w:hAnsi="Sofia Sans" w:cs="Arial"/>
                <w:b/>
                <w:bCs/>
                <w:sz w:val="24"/>
                <w:szCs w:val="24"/>
                <w:lang w:eastAsia="bg-BG"/>
              </w:rPr>
            </w:pPr>
            <w:r w:rsidRPr="00DD51FC">
              <w:rPr>
                <w:rFonts w:ascii="Sofia Sans" w:eastAsia="Times New Roman" w:hAnsi="Sofia Sans" w:cs="Arial"/>
                <w:b/>
                <w:bCs/>
                <w:sz w:val="24"/>
                <w:szCs w:val="24"/>
                <w:lang w:eastAsia="bg-BG"/>
              </w:rPr>
              <w:t>Лице за контакти</w:t>
            </w:r>
          </w:p>
        </w:tc>
        <w:tc>
          <w:tcPr>
            <w:tcW w:w="6562" w:type="dxa"/>
            <w:vAlign w:val="center"/>
          </w:tcPr>
          <w:p w14:paraId="16370B22" w14:textId="77777777" w:rsidR="007D5A24" w:rsidRPr="00DD51FC" w:rsidRDefault="007D5A24" w:rsidP="00774723">
            <w:pPr>
              <w:spacing w:after="120" w:line="240" w:lineRule="auto"/>
              <w:ind w:left="252"/>
              <w:rPr>
                <w:rFonts w:ascii="Sofia Sans" w:eastAsia="Times New Roman" w:hAnsi="Sofia Sans" w:cs="Arial"/>
                <w:i/>
                <w:iCs/>
                <w:sz w:val="24"/>
                <w:szCs w:val="24"/>
                <w:lang w:eastAsia="bg-BG"/>
              </w:rPr>
            </w:pPr>
            <w:r w:rsidRPr="00DD51FC">
              <w:rPr>
                <w:rFonts w:ascii="Sofia Sans" w:eastAsia="Times New Roman" w:hAnsi="Sofia Sans" w:cs="Arial"/>
                <w:i/>
                <w:iCs/>
                <w:sz w:val="24"/>
                <w:szCs w:val="24"/>
                <w:lang w:eastAsia="bg-BG"/>
              </w:rPr>
              <w:t>Посочете име, фамилия и длъжност</w:t>
            </w:r>
          </w:p>
        </w:tc>
      </w:tr>
      <w:tr w:rsidR="007D5A24" w:rsidRPr="00DD51FC" w14:paraId="1FE84CF3" w14:textId="77777777" w:rsidTr="00774723">
        <w:tc>
          <w:tcPr>
            <w:tcW w:w="2925" w:type="dxa"/>
          </w:tcPr>
          <w:p w14:paraId="616352EC" w14:textId="77777777" w:rsidR="007D5A24" w:rsidRPr="00DD51FC" w:rsidRDefault="007D5A24" w:rsidP="00FD1038">
            <w:pPr>
              <w:spacing w:after="120" w:line="240" w:lineRule="auto"/>
              <w:jc w:val="both"/>
              <w:rPr>
                <w:rFonts w:ascii="Sofia Sans" w:eastAsia="Times New Roman" w:hAnsi="Sofia Sans" w:cs="Arial"/>
                <w:b/>
                <w:bCs/>
                <w:sz w:val="24"/>
                <w:szCs w:val="24"/>
                <w:lang w:eastAsia="bg-BG"/>
              </w:rPr>
            </w:pPr>
            <w:r w:rsidRPr="00DD51FC">
              <w:rPr>
                <w:rFonts w:ascii="Sofia Sans" w:eastAsia="Times New Roman" w:hAnsi="Sofia Sans" w:cs="Arial"/>
                <w:b/>
                <w:bCs/>
                <w:sz w:val="24"/>
                <w:szCs w:val="24"/>
                <w:lang w:eastAsia="bg-BG"/>
              </w:rPr>
              <w:t>Телефонен номер</w:t>
            </w:r>
          </w:p>
        </w:tc>
        <w:tc>
          <w:tcPr>
            <w:tcW w:w="6562" w:type="dxa"/>
            <w:vAlign w:val="center"/>
          </w:tcPr>
          <w:p w14:paraId="3A711967" w14:textId="77777777" w:rsidR="007D5A24" w:rsidRPr="00DD51FC" w:rsidRDefault="007D5A24" w:rsidP="00774723">
            <w:pPr>
              <w:spacing w:after="120" w:line="240" w:lineRule="auto"/>
              <w:ind w:left="252"/>
              <w:rPr>
                <w:rFonts w:ascii="Sofia Sans" w:eastAsia="Times New Roman" w:hAnsi="Sofia Sans" w:cs="Arial"/>
                <w:i/>
                <w:iCs/>
                <w:sz w:val="24"/>
                <w:szCs w:val="24"/>
                <w:lang w:eastAsia="bg-BG"/>
              </w:rPr>
            </w:pPr>
            <w:r w:rsidRPr="00DD51FC">
              <w:rPr>
                <w:rFonts w:ascii="Sofia Sans" w:eastAsia="Times New Roman" w:hAnsi="Sofia Sans" w:cs="Arial"/>
                <w:i/>
                <w:iCs/>
                <w:sz w:val="24"/>
                <w:szCs w:val="24"/>
                <w:lang w:eastAsia="bg-BG"/>
              </w:rPr>
              <w:t>Посочете код на населеното място и телефонен номер</w:t>
            </w:r>
          </w:p>
        </w:tc>
      </w:tr>
      <w:tr w:rsidR="007D5A24" w:rsidRPr="00DD51FC" w14:paraId="4DE4440D" w14:textId="77777777" w:rsidTr="00405867">
        <w:tc>
          <w:tcPr>
            <w:tcW w:w="2925" w:type="dxa"/>
          </w:tcPr>
          <w:p w14:paraId="2DDCD986" w14:textId="77777777" w:rsidR="007D5A24" w:rsidRPr="00DD51FC" w:rsidRDefault="007D5A24" w:rsidP="00FD1038">
            <w:pPr>
              <w:spacing w:after="120" w:line="240" w:lineRule="auto"/>
              <w:jc w:val="both"/>
              <w:rPr>
                <w:rFonts w:ascii="Sofia Sans" w:eastAsia="Times New Roman" w:hAnsi="Sofia Sans" w:cs="Arial"/>
                <w:b/>
                <w:bCs/>
                <w:sz w:val="24"/>
                <w:szCs w:val="24"/>
                <w:lang w:eastAsia="bg-BG"/>
              </w:rPr>
            </w:pPr>
            <w:r w:rsidRPr="00DD51FC">
              <w:rPr>
                <w:rFonts w:ascii="Sofia Sans" w:eastAsia="Times New Roman" w:hAnsi="Sofia Sans" w:cs="Arial"/>
                <w:b/>
                <w:bCs/>
                <w:sz w:val="24"/>
                <w:szCs w:val="24"/>
                <w:lang w:eastAsia="bg-BG"/>
              </w:rPr>
              <w:t>Електронен адрес</w:t>
            </w:r>
          </w:p>
        </w:tc>
        <w:tc>
          <w:tcPr>
            <w:tcW w:w="6562" w:type="dxa"/>
          </w:tcPr>
          <w:p w14:paraId="0C91BBF4" w14:textId="77777777" w:rsidR="007D5A24" w:rsidRPr="00DD51FC" w:rsidRDefault="007D5A24" w:rsidP="00FD1038">
            <w:pPr>
              <w:spacing w:after="120" w:line="240" w:lineRule="auto"/>
              <w:ind w:left="252"/>
              <w:jc w:val="both"/>
              <w:rPr>
                <w:rFonts w:ascii="Sofia Sans" w:eastAsia="Times New Roman" w:hAnsi="Sofia Sans" w:cs="Arial"/>
                <w:i/>
                <w:iCs/>
                <w:sz w:val="24"/>
                <w:szCs w:val="24"/>
                <w:lang w:eastAsia="bg-BG"/>
              </w:rPr>
            </w:pPr>
          </w:p>
        </w:tc>
      </w:tr>
      <w:tr w:rsidR="007D5A24" w:rsidRPr="00DD51FC" w14:paraId="16AA7904" w14:textId="77777777" w:rsidTr="00405867">
        <w:tc>
          <w:tcPr>
            <w:tcW w:w="2925" w:type="dxa"/>
          </w:tcPr>
          <w:p w14:paraId="49137A58" w14:textId="77777777" w:rsidR="007D5A24" w:rsidRPr="00DD51FC" w:rsidRDefault="007D5A24" w:rsidP="00FD1038">
            <w:pPr>
              <w:spacing w:after="120" w:line="240" w:lineRule="auto"/>
              <w:jc w:val="both"/>
              <w:rPr>
                <w:rFonts w:ascii="Sofia Sans" w:eastAsia="Times New Roman" w:hAnsi="Sofia Sans" w:cs="Arial"/>
                <w:b/>
                <w:bCs/>
                <w:sz w:val="24"/>
                <w:szCs w:val="24"/>
                <w:lang w:eastAsia="bg-BG"/>
              </w:rPr>
            </w:pPr>
            <w:r w:rsidRPr="00DD51FC">
              <w:rPr>
                <w:rFonts w:ascii="Sofia Sans" w:eastAsia="Times New Roman" w:hAnsi="Sofia Sans" w:cs="Arial"/>
                <w:b/>
                <w:bCs/>
                <w:sz w:val="24"/>
                <w:szCs w:val="24"/>
                <w:lang w:eastAsia="bg-BG"/>
              </w:rPr>
              <w:t>Интернет адрес</w:t>
            </w:r>
          </w:p>
        </w:tc>
        <w:tc>
          <w:tcPr>
            <w:tcW w:w="6562" w:type="dxa"/>
          </w:tcPr>
          <w:p w14:paraId="0B4950B9" w14:textId="77777777" w:rsidR="007D5A24" w:rsidRPr="00DD51FC" w:rsidRDefault="007D5A24" w:rsidP="00FD1038">
            <w:pPr>
              <w:spacing w:after="120" w:line="240" w:lineRule="auto"/>
              <w:ind w:left="252"/>
              <w:jc w:val="both"/>
              <w:rPr>
                <w:rFonts w:ascii="Sofia Sans" w:eastAsia="Times New Roman" w:hAnsi="Sofia Sans" w:cs="Arial"/>
                <w:i/>
                <w:iCs/>
                <w:sz w:val="24"/>
                <w:szCs w:val="24"/>
                <w:lang w:eastAsia="bg-BG"/>
              </w:rPr>
            </w:pPr>
          </w:p>
        </w:tc>
      </w:tr>
      <w:tr w:rsidR="007D5A24" w:rsidRPr="00DD51FC" w14:paraId="4F8C0915" w14:textId="77777777" w:rsidTr="00405867">
        <w:tc>
          <w:tcPr>
            <w:tcW w:w="2925" w:type="dxa"/>
          </w:tcPr>
          <w:p w14:paraId="24F13D96" w14:textId="77777777" w:rsidR="007D5A24" w:rsidRPr="00DD51FC" w:rsidRDefault="007D5A24" w:rsidP="00FD1038">
            <w:pPr>
              <w:spacing w:after="120" w:line="240" w:lineRule="auto"/>
              <w:jc w:val="both"/>
              <w:rPr>
                <w:rFonts w:ascii="Sofia Sans" w:eastAsia="Times New Roman" w:hAnsi="Sofia Sans" w:cs="Arial"/>
                <w:b/>
                <w:bCs/>
                <w:sz w:val="24"/>
                <w:szCs w:val="24"/>
                <w:lang w:eastAsia="bg-BG"/>
              </w:rPr>
            </w:pPr>
            <w:r w:rsidRPr="00DD51FC">
              <w:rPr>
                <w:rFonts w:ascii="Sofia Sans" w:eastAsia="Times New Roman" w:hAnsi="Sofia Sans" w:cs="Arial"/>
                <w:b/>
                <w:bCs/>
                <w:sz w:val="24"/>
                <w:szCs w:val="24"/>
                <w:lang w:eastAsia="bg-BG"/>
              </w:rPr>
              <w:t>ИН/ЕИК</w:t>
            </w:r>
          </w:p>
        </w:tc>
        <w:tc>
          <w:tcPr>
            <w:tcW w:w="6562" w:type="dxa"/>
          </w:tcPr>
          <w:p w14:paraId="55D460A2" w14:textId="77777777" w:rsidR="007D5A24" w:rsidRPr="00DD51FC" w:rsidRDefault="007D5A24" w:rsidP="00FD1038">
            <w:pPr>
              <w:spacing w:after="120" w:line="240" w:lineRule="auto"/>
              <w:ind w:left="252"/>
              <w:jc w:val="both"/>
              <w:rPr>
                <w:rFonts w:ascii="Sofia Sans" w:eastAsia="Times New Roman" w:hAnsi="Sofia Sans" w:cs="Arial"/>
                <w:i/>
                <w:iCs/>
                <w:sz w:val="24"/>
                <w:szCs w:val="24"/>
                <w:lang w:eastAsia="bg-BG"/>
              </w:rPr>
            </w:pPr>
          </w:p>
        </w:tc>
      </w:tr>
      <w:tr w:rsidR="007D5A24" w:rsidRPr="00DD51FC" w14:paraId="6885DA63" w14:textId="77777777" w:rsidTr="00405867">
        <w:tc>
          <w:tcPr>
            <w:tcW w:w="2925" w:type="dxa"/>
            <w:vAlign w:val="center"/>
          </w:tcPr>
          <w:p w14:paraId="4A45497D" w14:textId="77777777" w:rsidR="007D5A24" w:rsidRPr="00DD51FC" w:rsidRDefault="007D5A24" w:rsidP="00FD1038">
            <w:pPr>
              <w:spacing w:after="120" w:line="240" w:lineRule="auto"/>
              <w:rPr>
                <w:rFonts w:ascii="Sofia Sans" w:eastAsia="Times New Roman" w:hAnsi="Sofia Sans" w:cs="Arial"/>
                <w:b/>
                <w:bCs/>
                <w:sz w:val="24"/>
                <w:szCs w:val="24"/>
                <w:lang w:eastAsia="bg-BG"/>
              </w:rPr>
            </w:pPr>
            <w:r w:rsidRPr="00DD51FC">
              <w:rPr>
                <w:rFonts w:ascii="Sofia Sans" w:eastAsia="Times New Roman" w:hAnsi="Sofia Sans" w:cs="Arial"/>
                <w:b/>
                <w:bCs/>
                <w:sz w:val="24"/>
                <w:szCs w:val="24"/>
                <w:lang w:eastAsia="bg-BG"/>
              </w:rPr>
              <w:t>Банкови реквизити</w:t>
            </w:r>
          </w:p>
        </w:tc>
        <w:tc>
          <w:tcPr>
            <w:tcW w:w="6562" w:type="dxa"/>
          </w:tcPr>
          <w:p w14:paraId="5F211899" w14:textId="77777777" w:rsidR="007D5A24" w:rsidRPr="00DD51FC" w:rsidRDefault="007D5A24" w:rsidP="00FD1038">
            <w:pPr>
              <w:spacing w:after="120" w:line="240" w:lineRule="auto"/>
              <w:ind w:left="252"/>
              <w:jc w:val="both"/>
              <w:rPr>
                <w:rFonts w:ascii="Sofia Sans" w:eastAsia="Times New Roman" w:hAnsi="Sofia Sans" w:cs="Arial"/>
                <w:i/>
                <w:iCs/>
                <w:sz w:val="24"/>
                <w:szCs w:val="24"/>
                <w:lang w:eastAsia="bg-BG"/>
              </w:rPr>
            </w:pPr>
            <w:r w:rsidRPr="00DD51FC">
              <w:rPr>
                <w:rFonts w:ascii="Sofia Sans" w:eastAsia="Times New Roman" w:hAnsi="Sofia Sans" w:cs="Arial"/>
                <w:i/>
                <w:iCs/>
                <w:sz w:val="24"/>
                <w:szCs w:val="24"/>
                <w:lang w:eastAsia="bg-BG"/>
              </w:rPr>
              <w:t>Банка:</w:t>
            </w:r>
          </w:p>
          <w:p w14:paraId="13B99DC5" w14:textId="77777777" w:rsidR="007D5A24" w:rsidRPr="00DD51FC" w:rsidRDefault="007D5A24" w:rsidP="00FD1038">
            <w:pPr>
              <w:spacing w:after="120" w:line="240" w:lineRule="auto"/>
              <w:ind w:left="252"/>
              <w:jc w:val="both"/>
              <w:rPr>
                <w:rFonts w:ascii="Sofia Sans" w:eastAsia="Times New Roman" w:hAnsi="Sofia Sans" w:cs="Arial"/>
                <w:i/>
                <w:iCs/>
                <w:sz w:val="24"/>
                <w:szCs w:val="24"/>
                <w:lang w:eastAsia="bg-BG"/>
              </w:rPr>
            </w:pPr>
            <w:r w:rsidRPr="00DD51FC">
              <w:rPr>
                <w:rFonts w:ascii="Sofia Sans" w:eastAsia="Times New Roman" w:hAnsi="Sofia Sans" w:cs="Arial"/>
                <w:i/>
                <w:iCs/>
                <w:sz w:val="24"/>
                <w:szCs w:val="24"/>
                <w:lang w:eastAsia="bg-BG"/>
              </w:rPr>
              <w:t>IBAN:</w:t>
            </w:r>
          </w:p>
          <w:p w14:paraId="52E64F87" w14:textId="77777777" w:rsidR="007D5A24" w:rsidRPr="00DD51FC" w:rsidRDefault="007D5A24" w:rsidP="00FD1038">
            <w:pPr>
              <w:spacing w:after="120" w:line="240" w:lineRule="auto"/>
              <w:ind w:left="252"/>
              <w:jc w:val="both"/>
              <w:rPr>
                <w:rFonts w:ascii="Sofia Sans" w:eastAsia="Times New Roman" w:hAnsi="Sofia Sans" w:cs="Arial"/>
                <w:i/>
                <w:iCs/>
                <w:sz w:val="24"/>
                <w:szCs w:val="24"/>
                <w:lang w:eastAsia="bg-BG"/>
              </w:rPr>
            </w:pPr>
            <w:r w:rsidRPr="00DD51FC">
              <w:rPr>
                <w:rFonts w:ascii="Sofia Sans" w:eastAsia="Times New Roman" w:hAnsi="Sofia Sans" w:cs="Arial"/>
                <w:i/>
                <w:iCs/>
                <w:sz w:val="24"/>
                <w:szCs w:val="24"/>
                <w:lang w:eastAsia="bg-BG"/>
              </w:rPr>
              <w:t>BIC:</w:t>
            </w:r>
          </w:p>
        </w:tc>
      </w:tr>
    </w:tbl>
    <w:p w14:paraId="5347AAD2" w14:textId="77777777" w:rsidR="009D3C65" w:rsidRPr="009D3C65" w:rsidRDefault="009D3C65" w:rsidP="009D3C65">
      <w:pPr>
        <w:spacing w:after="120" w:line="240" w:lineRule="auto"/>
        <w:jc w:val="both"/>
        <w:rPr>
          <w:rFonts w:ascii="Sofia Sans" w:eastAsia="Times New Roman" w:hAnsi="Sofia Sans" w:cs="Arial"/>
          <w:b/>
          <w:sz w:val="24"/>
          <w:szCs w:val="24"/>
          <w:lang w:eastAsia="bg-BG"/>
        </w:rPr>
      </w:pPr>
    </w:p>
    <w:p w14:paraId="7F711ACB" w14:textId="77777777" w:rsidR="009D3C65" w:rsidRPr="009D3C65" w:rsidRDefault="009D3C65" w:rsidP="00FD1038">
      <w:pPr>
        <w:spacing w:after="120" w:line="240" w:lineRule="auto"/>
        <w:jc w:val="both"/>
        <w:rPr>
          <w:rFonts w:ascii="Sofia Sans" w:eastAsia="Times New Roman" w:hAnsi="Sofia Sans" w:cs="Arial"/>
          <w:b/>
          <w:sz w:val="24"/>
          <w:szCs w:val="24"/>
          <w:lang w:eastAsia="bg-BG"/>
        </w:rPr>
      </w:pPr>
      <w:r w:rsidRPr="009D3C65">
        <w:rPr>
          <w:rFonts w:ascii="Sofia Sans" w:eastAsia="Times New Roman" w:hAnsi="Sofia Sans" w:cs="Arial"/>
          <w:b/>
          <w:sz w:val="24"/>
          <w:szCs w:val="24"/>
          <w:lang w:eastAsia="bg-BG"/>
        </w:rPr>
        <w:t xml:space="preserve">УВАЖАЕМИ ДАМИ И ГОСПОДА, </w:t>
      </w:r>
    </w:p>
    <w:p w14:paraId="311DDC27" w14:textId="1C604EC8" w:rsidR="009D3C65" w:rsidRPr="00506DC7" w:rsidRDefault="00EB1883" w:rsidP="00FD1038">
      <w:pPr>
        <w:spacing w:after="120" w:line="240" w:lineRule="auto"/>
        <w:jc w:val="both"/>
        <w:rPr>
          <w:rFonts w:ascii="Sofia Sans" w:eastAsia="Times New Roman" w:hAnsi="Sofia Sans" w:cs="Arial"/>
          <w:sz w:val="24"/>
          <w:szCs w:val="24"/>
          <w:lang w:eastAsia="bg-BG"/>
        </w:rPr>
      </w:pPr>
      <w:r w:rsidRPr="00EB1883">
        <w:rPr>
          <w:rFonts w:ascii="Sofia Sans" w:eastAsia="Times New Roman" w:hAnsi="Sofia Sans" w:cs="Arial"/>
          <w:sz w:val="24"/>
          <w:szCs w:val="24"/>
          <w:lang w:eastAsia="bg-BG"/>
        </w:rPr>
        <w:t>След като се запознахме с изискванията в поканата и техническ</w:t>
      </w:r>
      <w:r w:rsidR="00CC00AE">
        <w:rPr>
          <w:rFonts w:ascii="Sofia Sans" w:eastAsia="Times New Roman" w:hAnsi="Sofia Sans" w:cs="Arial"/>
          <w:sz w:val="24"/>
          <w:szCs w:val="24"/>
          <w:lang w:eastAsia="bg-BG"/>
        </w:rPr>
        <w:t>и</w:t>
      </w:r>
      <w:r w:rsidRPr="00EB1883">
        <w:rPr>
          <w:rFonts w:ascii="Sofia Sans" w:eastAsia="Times New Roman" w:hAnsi="Sofia Sans" w:cs="Arial"/>
          <w:sz w:val="24"/>
          <w:szCs w:val="24"/>
          <w:lang w:eastAsia="bg-BG"/>
        </w:rPr>
        <w:t>т</w:t>
      </w:r>
      <w:r w:rsidR="00CC00AE">
        <w:rPr>
          <w:rFonts w:ascii="Sofia Sans" w:eastAsia="Times New Roman" w:hAnsi="Sofia Sans" w:cs="Arial"/>
          <w:sz w:val="24"/>
          <w:szCs w:val="24"/>
          <w:lang w:eastAsia="bg-BG"/>
        </w:rPr>
        <w:t>е</w:t>
      </w:r>
      <w:r w:rsidRPr="00EB1883">
        <w:rPr>
          <w:rFonts w:ascii="Sofia Sans" w:eastAsia="Times New Roman" w:hAnsi="Sofia Sans" w:cs="Arial"/>
          <w:sz w:val="24"/>
          <w:szCs w:val="24"/>
          <w:lang w:eastAsia="bg-BG"/>
        </w:rPr>
        <w:t xml:space="preserve"> спецификаци</w:t>
      </w:r>
      <w:r w:rsidR="00CC00AE">
        <w:rPr>
          <w:rFonts w:ascii="Sofia Sans" w:eastAsia="Times New Roman" w:hAnsi="Sofia Sans" w:cs="Arial"/>
          <w:sz w:val="24"/>
          <w:szCs w:val="24"/>
          <w:lang w:eastAsia="bg-BG"/>
        </w:rPr>
        <w:t>и</w:t>
      </w:r>
      <w:r w:rsidRPr="00EB1883">
        <w:rPr>
          <w:rFonts w:ascii="Sofia Sans" w:eastAsia="Times New Roman" w:hAnsi="Sofia Sans" w:cs="Arial"/>
          <w:sz w:val="24"/>
          <w:szCs w:val="24"/>
          <w:lang w:eastAsia="bg-BG"/>
        </w:rPr>
        <w:t xml:space="preserve"> за провеждане избор на изпълнител за поръчка с предмет: </w:t>
      </w:r>
      <w:r w:rsidR="00CC00AE" w:rsidRPr="00CC00AE">
        <w:rPr>
          <w:rFonts w:ascii="Sofia Sans" w:eastAsia="Times New Roman" w:hAnsi="Sofia Sans" w:cs="Arial"/>
          <w:b/>
          <w:bCs/>
          <w:sz w:val="24"/>
          <w:szCs w:val="24"/>
          <w:lang w:eastAsia="bg-BG"/>
        </w:rPr>
        <w:t>„Доставка на материали, свързани със строителството“, реф. № 26РП-Ч50А080</w:t>
      </w:r>
      <w:r w:rsidR="009D3C65" w:rsidRPr="00506DC7">
        <w:rPr>
          <w:rFonts w:ascii="Sofia Sans" w:eastAsia="Times New Roman" w:hAnsi="Sofia Sans" w:cs="Arial"/>
          <w:b/>
          <w:bCs/>
          <w:spacing w:val="6"/>
          <w:sz w:val="24"/>
          <w:szCs w:val="24"/>
          <w:lang w:eastAsia="bg-BG"/>
        </w:rPr>
        <w:t>,</w:t>
      </w:r>
      <w:r w:rsidR="009D3C65" w:rsidRPr="00506DC7">
        <w:rPr>
          <w:rFonts w:ascii="Sofia Sans" w:eastAsia="Times New Roman" w:hAnsi="Sofia Sans" w:cs="Arial"/>
          <w:spacing w:val="6"/>
          <w:sz w:val="24"/>
          <w:szCs w:val="24"/>
          <w:lang w:eastAsia="bg-BG"/>
        </w:rPr>
        <w:t xml:space="preserve"> </w:t>
      </w:r>
      <w:r w:rsidR="009D3C65" w:rsidRPr="00506DC7">
        <w:rPr>
          <w:rFonts w:ascii="Sofia Sans" w:eastAsia="Times New Roman" w:hAnsi="Sofia Sans" w:cs="Arial"/>
          <w:sz w:val="24"/>
          <w:szCs w:val="24"/>
          <w:lang w:eastAsia="bg-BG"/>
        </w:rPr>
        <w:t>заявяваме следното:</w:t>
      </w:r>
      <w:r w:rsidR="00F07AA3">
        <w:rPr>
          <w:rFonts w:ascii="Sofia Sans" w:eastAsia="Times New Roman" w:hAnsi="Sofia Sans" w:cs="Arial"/>
          <w:sz w:val="24"/>
          <w:szCs w:val="24"/>
          <w:lang w:eastAsia="bg-BG"/>
        </w:rPr>
        <w:t xml:space="preserve"> </w:t>
      </w:r>
      <w:r w:rsidR="00CC00AE">
        <w:rPr>
          <w:rFonts w:ascii="Sofia Sans" w:eastAsia="Times New Roman" w:hAnsi="Sofia Sans" w:cs="Arial"/>
          <w:sz w:val="24"/>
          <w:szCs w:val="24"/>
          <w:lang w:eastAsia="bg-BG"/>
        </w:rPr>
        <w:t xml:space="preserve"> </w:t>
      </w:r>
    </w:p>
    <w:p w14:paraId="10F4BF0E" w14:textId="1C725A46" w:rsidR="00033B10" w:rsidRPr="00033B10" w:rsidRDefault="00033B10" w:rsidP="00033B10">
      <w:pPr>
        <w:widowControl w:val="0"/>
        <w:tabs>
          <w:tab w:val="num" w:pos="0"/>
          <w:tab w:val="left" w:pos="284"/>
          <w:tab w:val="num" w:pos="992"/>
        </w:tabs>
        <w:spacing w:after="0"/>
        <w:jc w:val="both"/>
        <w:rPr>
          <w:rFonts w:ascii="Sofia Sans" w:eastAsia="Times New Roman" w:hAnsi="Sofia Sans" w:cs="Arial"/>
          <w:sz w:val="24"/>
          <w:szCs w:val="24"/>
          <w:lang w:eastAsia="bg-BG"/>
        </w:rPr>
      </w:pPr>
      <w:r w:rsidRPr="00033B10">
        <w:rPr>
          <w:rFonts w:ascii="Sofia Sans" w:eastAsia="Times New Roman" w:hAnsi="Sofia Sans" w:cs="Arial"/>
          <w:sz w:val="24"/>
          <w:szCs w:val="24"/>
          <w:lang w:eastAsia="bg-BG"/>
        </w:rPr>
        <w:t>1.</w:t>
      </w:r>
      <w:r>
        <w:rPr>
          <w:rFonts w:ascii="Sofia Sans" w:eastAsia="Times New Roman" w:hAnsi="Sofia Sans" w:cs="Arial"/>
          <w:sz w:val="24"/>
          <w:szCs w:val="24"/>
          <w:lang w:eastAsia="bg-BG"/>
        </w:rPr>
        <w:t xml:space="preserve"> </w:t>
      </w:r>
      <w:r w:rsidRPr="00033B10">
        <w:rPr>
          <w:rFonts w:ascii="Sofia Sans" w:eastAsia="Times New Roman" w:hAnsi="Sofia Sans" w:cs="Arial"/>
          <w:sz w:val="24"/>
          <w:szCs w:val="24"/>
          <w:lang w:eastAsia="bg-BG"/>
        </w:rPr>
        <w:t>Приемаме всички условия за изпълнение на поръчката</w:t>
      </w:r>
      <w:r w:rsidR="00DD2669">
        <w:rPr>
          <w:rFonts w:ascii="Sofia Sans" w:eastAsia="Times New Roman" w:hAnsi="Sofia Sans" w:cs="Arial"/>
          <w:sz w:val="24"/>
          <w:szCs w:val="24"/>
          <w:lang w:eastAsia="bg-BG"/>
        </w:rPr>
        <w:t xml:space="preserve"> </w:t>
      </w:r>
      <w:r w:rsidR="00C42143">
        <w:rPr>
          <w:rFonts w:ascii="Sofia Sans" w:eastAsia="Times New Roman" w:hAnsi="Sofia Sans" w:cs="Arial"/>
          <w:sz w:val="24"/>
          <w:szCs w:val="24"/>
          <w:lang w:eastAsia="bg-BG"/>
        </w:rPr>
        <w:t>съгласно техническ</w:t>
      </w:r>
      <w:r w:rsidR="00CC00AE">
        <w:rPr>
          <w:rFonts w:ascii="Sofia Sans" w:eastAsia="Times New Roman" w:hAnsi="Sofia Sans" w:cs="Arial"/>
          <w:sz w:val="24"/>
          <w:szCs w:val="24"/>
          <w:lang w:eastAsia="bg-BG"/>
        </w:rPr>
        <w:t>и</w:t>
      </w:r>
      <w:r w:rsidR="00C42143">
        <w:rPr>
          <w:rFonts w:ascii="Sofia Sans" w:eastAsia="Times New Roman" w:hAnsi="Sofia Sans" w:cs="Arial"/>
          <w:sz w:val="24"/>
          <w:szCs w:val="24"/>
          <w:lang w:eastAsia="bg-BG"/>
        </w:rPr>
        <w:t>т</w:t>
      </w:r>
      <w:r w:rsidR="00CC00AE">
        <w:rPr>
          <w:rFonts w:ascii="Sofia Sans" w:eastAsia="Times New Roman" w:hAnsi="Sofia Sans" w:cs="Arial"/>
          <w:sz w:val="24"/>
          <w:szCs w:val="24"/>
          <w:lang w:eastAsia="bg-BG"/>
        </w:rPr>
        <w:t>е</w:t>
      </w:r>
      <w:r w:rsidR="00C42143">
        <w:rPr>
          <w:rFonts w:ascii="Sofia Sans" w:eastAsia="Times New Roman" w:hAnsi="Sofia Sans" w:cs="Arial"/>
          <w:sz w:val="24"/>
          <w:szCs w:val="24"/>
          <w:lang w:eastAsia="bg-BG"/>
        </w:rPr>
        <w:t xml:space="preserve"> спецификаци</w:t>
      </w:r>
      <w:r w:rsidR="00CC00AE">
        <w:rPr>
          <w:rFonts w:ascii="Sofia Sans" w:eastAsia="Times New Roman" w:hAnsi="Sofia Sans" w:cs="Arial"/>
          <w:sz w:val="24"/>
          <w:szCs w:val="24"/>
          <w:lang w:eastAsia="bg-BG"/>
        </w:rPr>
        <w:t>и</w:t>
      </w:r>
      <w:r w:rsidRPr="00033B10">
        <w:rPr>
          <w:rFonts w:ascii="Sofia Sans" w:eastAsia="Times New Roman" w:hAnsi="Sofia Sans" w:cs="Arial"/>
          <w:sz w:val="24"/>
          <w:szCs w:val="24"/>
          <w:lang w:eastAsia="bg-BG"/>
        </w:rPr>
        <w:t>.</w:t>
      </w:r>
    </w:p>
    <w:p w14:paraId="18523C3A" w14:textId="23750A2A" w:rsidR="00033B10" w:rsidRPr="00033B10" w:rsidRDefault="00033B10" w:rsidP="00033B10">
      <w:pPr>
        <w:widowControl w:val="0"/>
        <w:tabs>
          <w:tab w:val="num" w:pos="0"/>
          <w:tab w:val="left" w:pos="284"/>
          <w:tab w:val="num" w:pos="992"/>
        </w:tabs>
        <w:spacing w:after="0"/>
        <w:jc w:val="both"/>
        <w:rPr>
          <w:rFonts w:ascii="Sofia Sans" w:eastAsia="Times New Roman" w:hAnsi="Sofia Sans" w:cs="Arial"/>
          <w:sz w:val="24"/>
          <w:szCs w:val="24"/>
          <w:lang w:eastAsia="bg-BG"/>
        </w:rPr>
      </w:pPr>
      <w:r>
        <w:rPr>
          <w:rFonts w:ascii="Sofia Sans" w:eastAsia="Times New Roman" w:hAnsi="Sofia Sans" w:cs="Arial"/>
          <w:sz w:val="24"/>
          <w:szCs w:val="24"/>
          <w:lang w:eastAsia="cs-CZ"/>
        </w:rPr>
        <w:t xml:space="preserve">2. </w:t>
      </w:r>
      <w:r w:rsidRPr="00033B10">
        <w:rPr>
          <w:rFonts w:ascii="Sofia Sans" w:eastAsia="Times New Roman" w:hAnsi="Sofia Sans" w:cs="Arial"/>
          <w:sz w:val="24"/>
          <w:szCs w:val="24"/>
          <w:lang w:eastAsia="cs-CZ"/>
        </w:rPr>
        <w:t>Декларираме, че доставен</w:t>
      </w:r>
      <w:r w:rsidR="00FF7E0A">
        <w:rPr>
          <w:rFonts w:ascii="Sofia Sans" w:eastAsia="Times New Roman" w:hAnsi="Sofia Sans" w:cs="Arial"/>
          <w:sz w:val="24"/>
          <w:szCs w:val="24"/>
          <w:lang w:eastAsia="cs-CZ"/>
        </w:rPr>
        <w:t>и</w:t>
      </w:r>
      <w:r w:rsidRPr="00033B10">
        <w:rPr>
          <w:rFonts w:ascii="Sofia Sans" w:eastAsia="Times New Roman" w:hAnsi="Sofia Sans" w:cs="Arial"/>
          <w:sz w:val="24"/>
          <w:szCs w:val="24"/>
          <w:lang w:eastAsia="cs-CZ"/>
        </w:rPr>
        <w:t>т</w:t>
      </w:r>
      <w:r w:rsidR="00FF7E0A">
        <w:rPr>
          <w:rFonts w:ascii="Sofia Sans" w:eastAsia="Times New Roman" w:hAnsi="Sofia Sans" w:cs="Arial"/>
          <w:sz w:val="24"/>
          <w:szCs w:val="24"/>
          <w:lang w:eastAsia="cs-CZ"/>
        </w:rPr>
        <w:t>е</w:t>
      </w:r>
      <w:r w:rsidRPr="00033B10">
        <w:rPr>
          <w:rFonts w:ascii="Sofia Sans" w:eastAsia="Times New Roman" w:hAnsi="Sofia Sans" w:cs="Arial"/>
          <w:sz w:val="24"/>
          <w:szCs w:val="24"/>
          <w:lang w:eastAsia="cs-CZ"/>
        </w:rPr>
        <w:t xml:space="preserve"> от нас сток</w:t>
      </w:r>
      <w:r w:rsidR="00FF7E0A">
        <w:rPr>
          <w:rFonts w:ascii="Sofia Sans" w:eastAsia="Times New Roman" w:hAnsi="Sofia Sans" w:cs="Arial"/>
          <w:sz w:val="24"/>
          <w:szCs w:val="24"/>
          <w:lang w:eastAsia="cs-CZ"/>
        </w:rPr>
        <w:t xml:space="preserve">и в </w:t>
      </w:r>
      <w:r w:rsidR="00F5067E">
        <w:rPr>
          <w:rFonts w:ascii="Sofia Sans" w:eastAsia="Times New Roman" w:hAnsi="Sofia Sans" w:cs="Arial"/>
          <w:sz w:val="24"/>
          <w:szCs w:val="24"/>
          <w:lang w:eastAsia="cs-CZ"/>
        </w:rPr>
        <w:t>гр. София</w:t>
      </w:r>
      <w:r w:rsidR="00F556ED">
        <w:rPr>
          <w:rFonts w:ascii="Sofia Sans" w:eastAsia="Times New Roman" w:hAnsi="Sofia Sans" w:cs="Arial"/>
          <w:sz w:val="24"/>
          <w:szCs w:val="24"/>
          <w:lang w:eastAsia="cs-CZ"/>
        </w:rPr>
        <w:t xml:space="preserve"> и в гр. Пловдив</w:t>
      </w:r>
      <w:r w:rsidRPr="00033B10">
        <w:rPr>
          <w:rFonts w:ascii="Sofia Sans" w:eastAsia="Times New Roman" w:hAnsi="Sofia Sans" w:cs="Arial"/>
          <w:sz w:val="24"/>
          <w:szCs w:val="24"/>
          <w:lang w:eastAsia="cs-CZ"/>
        </w:rPr>
        <w:t xml:space="preserve"> ще има</w:t>
      </w:r>
      <w:r w:rsidR="00CC44DA">
        <w:rPr>
          <w:rFonts w:ascii="Sofia Sans" w:eastAsia="Times New Roman" w:hAnsi="Sofia Sans" w:cs="Arial"/>
          <w:sz w:val="24"/>
          <w:szCs w:val="24"/>
          <w:lang w:eastAsia="cs-CZ"/>
        </w:rPr>
        <w:t>т</w:t>
      </w:r>
      <w:r w:rsidRPr="00033B10">
        <w:rPr>
          <w:rFonts w:ascii="Sofia Sans" w:eastAsia="Times New Roman" w:hAnsi="Sofia Sans" w:cs="Arial"/>
          <w:sz w:val="24"/>
          <w:szCs w:val="24"/>
          <w:lang w:eastAsia="cs-CZ"/>
        </w:rPr>
        <w:t xml:space="preserve"> технически характеристики в пълно съответствие с изискванията от техническата спецификация на възложителя, включително и следните параметри: </w:t>
      </w:r>
    </w:p>
    <w:p w14:paraId="25DD4321" w14:textId="77777777" w:rsidR="00033B10" w:rsidRPr="00033B10" w:rsidRDefault="00033B10" w:rsidP="00033B10">
      <w:pPr>
        <w:autoSpaceDE w:val="0"/>
        <w:autoSpaceDN w:val="0"/>
        <w:adjustRightInd w:val="0"/>
        <w:spacing w:after="0" w:line="240" w:lineRule="auto"/>
        <w:ind w:right="-16"/>
        <w:jc w:val="both"/>
        <w:rPr>
          <w:rFonts w:ascii="Arial" w:eastAsia="Times New Roman" w:hAnsi="Arial" w:cs="Arial"/>
          <w:b/>
          <w:i/>
          <w:lang w:eastAsia="bg-BG"/>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1"/>
        <w:gridCol w:w="2593"/>
        <w:gridCol w:w="4250"/>
        <w:gridCol w:w="2239"/>
      </w:tblGrid>
      <w:tr w:rsidR="00F5067E" w:rsidRPr="00F5067E" w14:paraId="2A93BB66" w14:textId="77777777" w:rsidTr="00F5067E">
        <w:trPr>
          <w:trHeight w:val="390"/>
        </w:trPr>
        <w:tc>
          <w:tcPr>
            <w:tcW w:w="403" w:type="dxa"/>
            <w:shd w:val="clear" w:color="auto" w:fill="E7E6E6"/>
            <w:noWrap/>
            <w:vAlign w:val="center"/>
            <w:hideMark/>
          </w:tcPr>
          <w:p w14:paraId="4B7F0BB1" w14:textId="77777777" w:rsidR="00F5067E" w:rsidRPr="00F5067E" w:rsidRDefault="00F5067E" w:rsidP="00F5067E">
            <w:pPr>
              <w:spacing w:after="0" w:line="240" w:lineRule="auto"/>
              <w:jc w:val="center"/>
              <w:rPr>
                <w:rFonts w:ascii="Sofia Sans" w:eastAsia="Times New Roman" w:hAnsi="Sofia Sans" w:cs="Calibri"/>
                <w:b/>
                <w:bCs/>
                <w:color w:val="000000"/>
                <w:sz w:val="24"/>
                <w:szCs w:val="24"/>
                <w:lang w:eastAsia="bg-BG"/>
              </w:rPr>
            </w:pPr>
            <w:r w:rsidRPr="00F5067E">
              <w:rPr>
                <w:rFonts w:ascii="Sofia Sans" w:eastAsia="Times New Roman" w:hAnsi="Sofia Sans" w:cs="Calibri"/>
                <w:b/>
                <w:bCs/>
                <w:color w:val="000000"/>
                <w:sz w:val="24"/>
                <w:szCs w:val="24"/>
                <w:lang w:eastAsia="bg-BG"/>
              </w:rPr>
              <w:t>№</w:t>
            </w:r>
          </w:p>
        </w:tc>
        <w:tc>
          <w:tcPr>
            <w:tcW w:w="2389" w:type="dxa"/>
            <w:shd w:val="clear" w:color="auto" w:fill="E7E6E6"/>
            <w:noWrap/>
            <w:vAlign w:val="center"/>
            <w:hideMark/>
          </w:tcPr>
          <w:p w14:paraId="63F05061" w14:textId="77777777" w:rsidR="00F5067E" w:rsidRPr="00F5067E" w:rsidRDefault="00F5067E" w:rsidP="00F5067E">
            <w:pPr>
              <w:spacing w:after="0" w:line="240" w:lineRule="auto"/>
              <w:jc w:val="center"/>
              <w:rPr>
                <w:rFonts w:ascii="Sofia Sans" w:eastAsia="Times New Roman" w:hAnsi="Sofia Sans" w:cs="Calibri"/>
                <w:b/>
                <w:bCs/>
                <w:color w:val="000000"/>
                <w:sz w:val="24"/>
                <w:szCs w:val="24"/>
                <w:lang w:eastAsia="bg-BG"/>
              </w:rPr>
            </w:pPr>
            <w:r w:rsidRPr="00F5067E">
              <w:rPr>
                <w:rFonts w:ascii="Sofia Sans" w:eastAsia="Times New Roman" w:hAnsi="Sofia Sans" w:cs="Calibri"/>
                <w:b/>
                <w:bCs/>
                <w:color w:val="000000"/>
                <w:sz w:val="24"/>
                <w:szCs w:val="24"/>
                <w:lang w:eastAsia="bg-BG"/>
              </w:rPr>
              <w:t>Наименование</w:t>
            </w:r>
          </w:p>
        </w:tc>
        <w:tc>
          <w:tcPr>
            <w:tcW w:w="4250" w:type="dxa"/>
            <w:shd w:val="clear" w:color="auto" w:fill="E7E6E6"/>
            <w:noWrap/>
            <w:vAlign w:val="center"/>
            <w:hideMark/>
          </w:tcPr>
          <w:p w14:paraId="1548733B" w14:textId="77777777" w:rsidR="00F5067E" w:rsidRPr="00F5067E" w:rsidRDefault="00F5067E" w:rsidP="00F5067E">
            <w:pPr>
              <w:spacing w:after="0" w:line="240" w:lineRule="auto"/>
              <w:jc w:val="center"/>
              <w:rPr>
                <w:rFonts w:ascii="Sofia Sans" w:eastAsia="Times New Roman" w:hAnsi="Sofia Sans" w:cs="Calibri"/>
                <w:b/>
                <w:bCs/>
                <w:color w:val="000000"/>
                <w:sz w:val="24"/>
                <w:szCs w:val="24"/>
                <w:lang w:eastAsia="bg-BG"/>
              </w:rPr>
            </w:pPr>
            <w:r w:rsidRPr="00F5067E">
              <w:rPr>
                <w:rFonts w:ascii="Sofia Sans" w:eastAsia="Times New Roman" w:hAnsi="Sofia Sans" w:cs="Calibri"/>
                <w:b/>
                <w:bCs/>
                <w:color w:val="000000"/>
                <w:sz w:val="24"/>
                <w:szCs w:val="24"/>
                <w:lang w:eastAsia="bg-BG"/>
              </w:rPr>
              <w:t>Характеристики</w:t>
            </w:r>
          </w:p>
        </w:tc>
        <w:tc>
          <w:tcPr>
            <w:tcW w:w="2451" w:type="dxa"/>
            <w:shd w:val="clear" w:color="auto" w:fill="E7E6E6"/>
            <w:vAlign w:val="center"/>
          </w:tcPr>
          <w:p w14:paraId="177957AE" w14:textId="682CCDD7" w:rsidR="00F5067E" w:rsidRPr="00F5067E" w:rsidRDefault="00F5067E" w:rsidP="00F5067E">
            <w:pPr>
              <w:spacing w:after="0" w:line="240" w:lineRule="auto"/>
              <w:jc w:val="center"/>
              <w:rPr>
                <w:rFonts w:ascii="Sofia Sans" w:eastAsia="Times New Roman" w:hAnsi="Sofia Sans" w:cs="Calibri"/>
                <w:b/>
                <w:bCs/>
                <w:color w:val="000000"/>
                <w:sz w:val="24"/>
                <w:szCs w:val="24"/>
                <w:lang w:eastAsia="bg-BG"/>
              </w:rPr>
            </w:pPr>
            <w:r w:rsidRPr="00F5067E">
              <w:rPr>
                <w:rFonts w:ascii="Sofia Sans" w:eastAsia="Times New Roman" w:hAnsi="Sofia Sans" w:cs="Calibri"/>
                <w:b/>
                <w:bCs/>
                <w:color w:val="000000"/>
                <w:sz w:val="24"/>
                <w:szCs w:val="24"/>
                <w:lang w:eastAsia="bg-BG"/>
              </w:rPr>
              <w:t>Предложение на участника</w:t>
            </w:r>
          </w:p>
        </w:tc>
      </w:tr>
      <w:tr w:rsidR="00F5067E" w:rsidRPr="00F5067E" w14:paraId="329D0CAD" w14:textId="77777777" w:rsidTr="00153790">
        <w:trPr>
          <w:trHeight w:val="272"/>
        </w:trPr>
        <w:tc>
          <w:tcPr>
            <w:tcW w:w="403" w:type="dxa"/>
            <w:shd w:val="clear" w:color="DDEBF7" w:fill="FFFFFF"/>
            <w:noWrap/>
            <w:vAlign w:val="center"/>
            <w:hideMark/>
          </w:tcPr>
          <w:p w14:paraId="0088FCC5"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1</w:t>
            </w:r>
          </w:p>
        </w:tc>
        <w:tc>
          <w:tcPr>
            <w:tcW w:w="2389" w:type="dxa"/>
            <w:shd w:val="clear" w:color="DDEBF7" w:fill="FFFFFF"/>
            <w:vAlign w:val="center"/>
            <w:hideMark/>
          </w:tcPr>
          <w:p w14:paraId="2255B456"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 xml:space="preserve">ПРОВОДНИК ИЗОЛИРАН </w:t>
            </w:r>
            <w:proofErr w:type="spellStart"/>
            <w:r w:rsidRPr="00F5067E">
              <w:rPr>
                <w:rFonts w:ascii="Sofia Sans" w:eastAsia="Times New Roman" w:hAnsi="Sofia Sans" w:cs="Calibri"/>
                <w:color w:val="000000"/>
                <w:sz w:val="24"/>
                <w:szCs w:val="24"/>
                <w:lang w:eastAsia="bg-BG"/>
              </w:rPr>
              <w:t>Cu</w:t>
            </w:r>
            <w:proofErr w:type="spellEnd"/>
            <w:r w:rsidRPr="00F5067E">
              <w:rPr>
                <w:rFonts w:ascii="Sofia Sans" w:eastAsia="Times New Roman" w:hAnsi="Sofia Sans" w:cs="Calibri"/>
                <w:color w:val="000000"/>
                <w:sz w:val="24"/>
                <w:szCs w:val="24"/>
                <w:lang w:eastAsia="bg-BG"/>
              </w:rPr>
              <w:t>/M/6/1/ПВА</w:t>
            </w:r>
          </w:p>
        </w:tc>
        <w:tc>
          <w:tcPr>
            <w:tcW w:w="4250" w:type="dxa"/>
            <w:shd w:val="clear" w:color="DDEBF7" w:fill="FFFFFF"/>
            <w:vAlign w:val="center"/>
            <w:hideMark/>
          </w:tcPr>
          <w:p w14:paraId="4CF40582" w14:textId="77777777" w:rsidR="00F5067E" w:rsidRPr="00F5067E" w:rsidRDefault="00F5067E" w:rsidP="00F5067E">
            <w:pPr>
              <w:spacing w:after="0" w:line="240" w:lineRule="auto"/>
              <w:rPr>
                <w:rFonts w:ascii="Sofia Sans" w:eastAsia="Times New Roman" w:hAnsi="Sofia Sans" w:cs="Calibri"/>
                <w:color w:val="000000"/>
                <w:sz w:val="24"/>
                <w:szCs w:val="24"/>
                <w:lang w:val="en-US" w:eastAsia="bg-BG"/>
              </w:rPr>
            </w:pPr>
            <w:r w:rsidRPr="00F5067E">
              <w:rPr>
                <w:rFonts w:ascii="Sofia Sans" w:eastAsia="Times New Roman" w:hAnsi="Sofia Sans" w:cs="Calibri"/>
                <w:color w:val="000000"/>
                <w:sz w:val="24"/>
                <w:szCs w:val="24"/>
                <w:lang w:eastAsia="bg-BG"/>
              </w:rPr>
              <w:t xml:space="preserve">Сечение на проводника: 6 </w:t>
            </w:r>
            <w:r w:rsidRPr="00F5067E">
              <w:rPr>
                <w:rFonts w:ascii="Sofia Sans" w:eastAsia="Times New Roman" w:hAnsi="Sofia Sans" w:cs="Calibri"/>
                <w:color w:val="000000"/>
                <w:sz w:val="24"/>
                <w:szCs w:val="24"/>
                <w:lang w:val="en-US" w:eastAsia="bg-BG"/>
              </w:rPr>
              <w:t>mm</w:t>
            </w:r>
            <w:r w:rsidRPr="00F5067E">
              <w:rPr>
                <w:rFonts w:ascii="Sofia Sans" w:eastAsia="Times New Roman" w:hAnsi="Sofia Sans" w:cs="Calibri"/>
                <w:color w:val="000000"/>
                <w:sz w:val="24"/>
                <w:szCs w:val="24"/>
                <w:lang w:eastAsia="bg-BG"/>
              </w:rPr>
              <w:t>²</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 xml:space="preserve">Материал на жилото: </w:t>
            </w:r>
            <w:proofErr w:type="spellStart"/>
            <w:r w:rsidRPr="00F5067E">
              <w:rPr>
                <w:rFonts w:ascii="Sofia Sans" w:eastAsia="Times New Roman" w:hAnsi="Sofia Sans" w:cs="Calibri"/>
                <w:color w:val="000000"/>
                <w:sz w:val="24"/>
                <w:szCs w:val="24"/>
                <w:lang w:eastAsia="bg-BG"/>
              </w:rPr>
              <w:t>Cu</w:t>
            </w:r>
            <w:proofErr w:type="spellEnd"/>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Брой на жилата: 1</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Материал на изолацията: PVC</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Номинално напрежение: 450/750V</w:t>
            </w:r>
            <w:r w:rsidRPr="00F5067E">
              <w:rPr>
                <w:rFonts w:ascii="Sofia Sans" w:eastAsia="Times New Roman" w:hAnsi="Sofia Sans" w:cs="Calibri"/>
                <w:color w:val="000000"/>
                <w:sz w:val="24"/>
                <w:szCs w:val="24"/>
                <w:lang w:val="en-US" w:eastAsia="bg-BG"/>
              </w:rPr>
              <w:t>;</w:t>
            </w:r>
          </w:p>
        </w:tc>
        <w:tc>
          <w:tcPr>
            <w:tcW w:w="2451" w:type="dxa"/>
            <w:shd w:val="clear" w:color="DDEBF7" w:fill="FFFFFF"/>
          </w:tcPr>
          <w:p w14:paraId="63C630B8" w14:textId="226637C4" w:rsidR="00153790" w:rsidRDefault="00153790" w:rsidP="00153790">
            <w:pPr>
              <w:spacing w:after="0" w:line="240" w:lineRule="auto"/>
              <w:jc w:val="both"/>
              <w:rPr>
                <w:rFonts w:ascii="Sofia Sans" w:eastAsia="Times New Roman" w:hAnsi="Sofia Sans" w:cs="Arial"/>
                <w:lang w:eastAsia="bg-BG"/>
              </w:rPr>
            </w:pPr>
            <w:r>
              <w:rPr>
                <w:rFonts w:ascii="Sofia Sans" w:eastAsia="Times New Roman" w:hAnsi="Sofia Sans" w:cs="Arial"/>
                <w:lang w:eastAsia="bg-BG"/>
              </w:rPr>
              <w:t>(</w:t>
            </w:r>
            <w:r w:rsidRPr="00153790">
              <w:rPr>
                <w:rFonts w:ascii="Sofia Sans" w:eastAsia="Times New Roman" w:hAnsi="Sofia Sans" w:cs="Arial"/>
                <w:sz w:val="16"/>
                <w:szCs w:val="16"/>
                <w:lang w:eastAsia="bg-BG"/>
              </w:rPr>
              <w:t>посочва</w:t>
            </w:r>
            <w:r w:rsidR="002C499F">
              <w:rPr>
                <w:rFonts w:ascii="Sofia Sans" w:eastAsia="Times New Roman" w:hAnsi="Sofia Sans" w:cs="Arial"/>
                <w:sz w:val="16"/>
                <w:szCs w:val="16"/>
                <w:lang w:eastAsia="bg-BG"/>
              </w:rPr>
              <w:t>т</w:t>
            </w:r>
            <w:r w:rsidRPr="00153790">
              <w:rPr>
                <w:rFonts w:ascii="Sofia Sans" w:eastAsia="Times New Roman" w:hAnsi="Sofia Sans" w:cs="Arial"/>
                <w:sz w:val="16"/>
                <w:szCs w:val="16"/>
                <w:lang w:eastAsia="bg-BG"/>
              </w:rPr>
              <w:t xml:space="preserve"> се</w:t>
            </w:r>
            <w:r w:rsidR="002C499F">
              <w:rPr>
                <w:rFonts w:ascii="Sofia Sans" w:eastAsia="Times New Roman" w:hAnsi="Sofia Sans" w:cs="Arial"/>
                <w:sz w:val="16"/>
                <w:szCs w:val="16"/>
                <w:lang w:eastAsia="bg-BG"/>
              </w:rPr>
              <w:t xml:space="preserve"> </w:t>
            </w:r>
            <w:r w:rsidR="002C499F" w:rsidRPr="00153790">
              <w:rPr>
                <w:rFonts w:ascii="Sofia Sans" w:eastAsia="Times New Roman" w:hAnsi="Sofia Sans" w:cs="Arial"/>
                <w:sz w:val="16"/>
                <w:szCs w:val="16"/>
                <w:lang w:eastAsia="bg-BG"/>
              </w:rPr>
              <w:t>от участника</w:t>
            </w:r>
            <w:r w:rsidR="002C499F">
              <w:rPr>
                <w:rFonts w:ascii="Sofia Sans" w:eastAsia="Times New Roman" w:hAnsi="Sofia Sans" w:cs="Arial"/>
                <w:sz w:val="16"/>
                <w:szCs w:val="16"/>
                <w:lang w:eastAsia="bg-BG"/>
              </w:rPr>
              <w:t xml:space="preserve"> конкретните параметри и</w:t>
            </w:r>
            <w:r w:rsidRPr="00153790">
              <w:rPr>
                <w:rFonts w:ascii="Sofia Sans" w:eastAsia="Times New Roman" w:hAnsi="Sofia Sans" w:cs="Arial"/>
                <w:sz w:val="16"/>
                <w:szCs w:val="16"/>
                <w:lang w:eastAsia="bg-BG"/>
              </w:rPr>
              <w:t xml:space="preserve"> </w:t>
            </w:r>
            <w:r w:rsidR="002C499F">
              <w:rPr>
                <w:rFonts w:ascii="Sofia Sans" w:eastAsia="Times New Roman" w:hAnsi="Sofia Sans" w:cs="Arial"/>
                <w:sz w:val="16"/>
                <w:szCs w:val="16"/>
                <w:lang w:eastAsia="bg-BG"/>
              </w:rPr>
              <w:t>характеристики на стоката</w:t>
            </w:r>
            <w:r>
              <w:rPr>
                <w:rFonts w:ascii="Sofia Sans" w:eastAsia="Times New Roman" w:hAnsi="Sofia Sans" w:cs="Arial"/>
                <w:lang w:eastAsia="bg-BG"/>
              </w:rPr>
              <w:t>)</w:t>
            </w:r>
          </w:p>
          <w:p w14:paraId="3C33313D" w14:textId="77777777" w:rsidR="00153790" w:rsidRDefault="00153790" w:rsidP="00153790">
            <w:pPr>
              <w:spacing w:after="0" w:line="240" w:lineRule="auto"/>
              <w:jc w:val="both"/>
              <w:rPr>
                <w:rFonts w:ascii="Sofia Sans" w:eastAsia="Times New Roman" w:hAnsi="Sofia Sans" w:cs="Arial"/>
                <w:lang w:eastAsia="bg-BG"/>
              </w:rPr>
            </w:pPr>
          </w:p>
          <w:p w14:paraId="1250C618" w14:textId="77777777" w:rsidR="002C499F" w:rsidRDefault="002C499F" w:rsidP="00153790">
            <w:pPr>
              <w:spacing w:after="0" w:line="240" w:lineRule="auto"/>
              <w:jc w:val="both"/>
              <w:rPr>
                <w:rFonts w:ascii="Sofia Sans" w:eastAsia="Times New Roman" w:hAnsi="Sofia Sans" w:cs="Arial"/>
                <w:lang w:eastAsia="bg-BG"/>
              </w:rPr>
            </w:pPr>
          </w:p>
          <w:p w14:paraId="757902BD" w14:textId="3499FB77" w:rsidR="00153790" w:rsidRDefault="00153790" w:rsidP="00153790">
            <w:pPr>
              <w:spacing w:after="0" w:line="240" w:lineRule="auto"/>
              <w:jc w:val="both"/>
              <w:rPr>
                <w:rFonts w:ascii="Sofia Sans" w:eastAsia="Times New Roman" w:hAnsi="Sofia Sans" w:cs="Arial"/>
                <w:b/>
                <w:bCs/>
                <w:lang w:eastAsia="bg-BG"/>
              </w:rPr>
            </w:pPr>
            <w:r>
              <w:rPr>
                <w:rFonts w:ascii="Sofia Sans" w:eastAsia="Times New Roman" w:hAnsi="Sofia Sans" w:cs="Arial"/>
                <w:lang w:eastAsia="bg-BG"/>
              </w:rPr>
              <w:lastRenderedPageBreak/>
              <w:t xml:space="preserve">Производител: </w:t>
            </w:r>
            <w:r w:rsidRPr="006347C6">
              <w:rPr>
                <w:rFonts w:ascii="Sofia Sans" w:eastAsia="Times New Roman" w:hAnsi="Sofia Sans" w:cs="Arial"/>
                <w:b/>
                <w:bCs/>
                <w:lang w:eastAsia="bg-BG"/>
              </w:rPr>
              <w:t>…………</w:t>
            </w:r>
          </w:p>
          <w:p w14:paraId="48842F65" w14:textId="567A1E0E" w:rsidR="00F5067E" w:rsidRPr="00153790" w:rsidRDefault="00153790" w:rsidP="00153790">
            <w:pPr>
              <w:spacing w:after="0" w:line="240" w:lineRule="auto"/>
              <w:jc w:val="both"/>
              <w:rPr>
                <w:rFonts w:ascii="Sofia Sans" w:eastAsia="Times New Roman" w:hAnsi="Sofia Sans" w:cs="Calibri"/>
                <w:color w:val="000000"/>
                <w:sz w:val="24"/>
                <w:szCs w:val="24"/>
                <w:lang w:eastAsia="bg-BG"/>
              </w:rPr>
            </w:pPr>
            <w:r w:rsidRPr="00153790">
              <w:rPr>
                <w:rFonts w:ascii="Sofia Sans" w:eastAsia="Times New Roman" w:hAnsi="Sofia Sans" w:cs="Arial"/>
                <w:lang w:eastAsia="bg-BG"/>
              </w:rPr>
              <w:t>Страна на произход: ……………..</w:t>
            </w:r>
          </w:p>
        </w:tc>
      </w:tr>
      <w:tr w:rsidR="00F5067E" w:rsidRPr="00F5067E" w14:paraId="47D6D85B" w14:textId="77777777" w:rsidTr="002C499F">
        <w:trPr>
          <w:trHeight w:val="1500"/>
        </w:trPr>
        <w:tc>
          <w:tcPr>
            <w:tcW w:w="403" w:type="dxa"/>
            <w:shd w:val="clear" w:color="000000" w:fill="FFFFFF"/>
            <w:noWrap/>
            <w:vAlign w:val="center"/>
            <w:hideMark/>
          </w:tcPr>
          <w:p w14:paraId="4DFC0E3B"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lastRenderedPageBreak/>
              <w:t>2</w:t>
            </w:r>
          </w:p>
        </w:tc>
        <w:tc>
          <w:tcPr>
            <w:tcW w:w="2389" w:type="dxa"/>
            <w:shd w:val="clear" w:color="000000" w:fill="FFFFFF"/>
            <w:vAlign w:val="center"/>
            <w:hideMark/>
          </w:tcPr>
          <w:p w14:paraId="59BACEEA"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 xml:space="preserve">ПРОВОДНИК ИЗОЛИРАН </w:t>
            </w:r>
            <w:proofErr w:type="spellStart"/>
            <w:r w:rsidRPr="00F5067E">
              <w:rPr>
                <w:rFonts w:ascii="Sofia Sans" w:eastAsia="Times New Roman" w:hAnsi="Sofia Sans" w:cs="Calibri"/>
                <w:color w:val="000000"/>
                <w:sz w:val="24"/>
                <w:szCs w:val="24"/>
                <w:lang w:eastAsia="bg-BG"/>
              </w:rPr>
              <w:t>Cu</w:t>
            </w:r>
            <w:proofErr w:type="spellEnd"/>
            <w:r w:rsidRPr="00F5067E">
              <w:rPr>
                <w:rFonts w:ascii="Sofia Sans" w:eastAsia="Times New Roman" w:hAnsi="Sofia Sans" w:cs="Calibri"/>
                <w:color w:val="000000"/>
                <w:sz w:val="24"/>
                <w:szCs w:val="24"/>
                <w:lang w:eastAsia="bg-BG"/>
              </w:rPr>
              <w:t>/M/16/1/ПВА</w:t>
            </w:r>
          </w:p>
        </w:tc>
        <w:tc>
          <w:tcPr>
            <w:tcW w:w="4250" w:type="dxa"/>
            <w:shd w:val="clear" w:color="000000" w:fill="FFFFFF"/>
            <w:hideMark/>
          </w:tcPr>
          <w:p w14:paraId="6EA0CCE8" w14:textId="7B3A0C41" w:rsidR="00F5067E" w:rsidRPr="00F5067E" w:rsidRDefault="00F5067E" w:rsidP="002C499F">
            <w:pPr>
              <w:spacing w:after="0" w:line="240" w:lineRule="auto"/>
              <w:rPr>
                <w:rFonts w:ascii="Sofia Sans" w:eastAsia="Times New Roman" w:hAnsi="Sofia Sans" w:cs="Calibri"/>
                <w:color w:val="000000"/>
                <w:sz w:val="24"/>
                <w:szCs w:val="24"/>
                <w:lang w:val="en-US" w:eastAsia="bg-BG"/>
              </w:rPr>
            </w:pPr>
            <w:r w:rsidRPr="00F5067E">
              <w:rPr>
                <w:rFonts w:ascii="Sofia Sans" w:eastAsia="Times New Roman" w:hAnsi="Sofia Sans" w:cs="Calibri"/>
                <w:color w:val="000000"/>
                <w:sz w:val="24"/>
                <w:szCs w:val="24"/>
                <w:lang w:eastAsia="bg-BG"/>
              </w:rPr>
              <w:t xml:space="preserve">Сечение на проводника: 16 </w:t>
            </w:r>
            <w:r w:rsidRPr="00F5067E">
              <w:rPr>
                <w:rFonts w:ascii="Sofia Sans" w:eastAsia="Times New Roman" w:hAnsi="Sofia Sans" w:cs="Calibri"/>
                <w:color w:val="000000"/>
                <w:sz w:val="24"/>
                <w:szCs w:val="24"/>
                <w:lang w:val="en-US" w:eastAsia="bg-BG"/>
              </w:rPr>
              <w:t>mm</w:t>
            </w:r>
            <w:r w:rsidRPr="00F5067E">
              <w:rPr>
                <w:rFonts w:ascii="Sofia Sans" w:eastAsia="Times New Roman" w:hAnsi="Sofia Sans" w:cs="Calibri"/>
                <w:color w:val="000000"/>
                <w:sz w:val="24"/>
                <w:szCs w:val="24"/>
                <w:lang w:eastAsia="bg-BG"/>
              </w:rPr>
              <w:t>²</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 xml:space="preserve">Материал на жилото: </w:t>
            </w:r>
            <w:proofErr w:type="spellStart"/>
            <w:r w:rsidRPr="00F5067E">
              <w:rPr>
                <w:rFonts w:ascii="Sofia Sans" w:eastAsia="Times New Roman" w:hAnsi="Sofia Sans" w:cs="Calibri"/>
                <w:color w:val="000000"/>
                <w:sz w:val="24"/>
                <w:szCs w:val="24"/>
                <w:lang w:eastAsia="bg-BG"/>
              </w:rPr>
              <w:t>Cu</w:t>
            </w:r>
            <w:proofErr w:type="spellEnd"/>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Брой на жилата: 1</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Материал на изолацията: PVC</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Номинално напрежение: 450/750V</w:t>
            </w:r>
          </w:p>
        </w:tc>
        <w:tc>
          <w:tcPr>
            <w:tcW w:w="2451" w:type="dxa"/>
            <w:shd w:val="clear" w:color="000000" w:fill="FFFFFF"/>
          </w:tcPr>
          <w:p w14:paraId="7FDFCAC0" w14:textId="3EE169AC" w:rsidR="00CC1037" w:rsidRDefault="00CC1037" w:rsidP="00CC1037">
            <w:pPr>
              <w:spacing w:after="0" w:line="240" w:lineRule="auto"/>
              <w:jc w:val="both"/>
              <w:rPr>
                <w:rFonts w:ascii="Sofia Sans" w:eastAsia="Times New Roman" w:hAnsi="Sofia Sans" w:cs="Arial"/>
                <w:lang w:eastAsia="bg-BG"/>
              </w:rPr>
            </w:pPr>
            <w:r>
              <w:rPr>
                <w:rFonts w:ascii="Sofia Sans" w:eastAsia="Times New Roman" w:hAnsi="Sofia Sans" w:cs="Arial"/>
                <w:lang w:eastAsia="bg-BG"/>
              </w:rPr>
              <w:t>(</w:t>
            </w:r>
            <w:r w:rsidR="002C499F" w:rsidRPr="002C499F">
              <w:rPr>
                <w:rFonts w:ascii="Sofia Sans" w:eastAsia="Times New Roman" w:hAnsi="Sofia Sans" w:cs="Arial"/>
                <w:sz w:val="16"/>
                <w:szCs w:val="16"/>
                <w:lang w:eastAsia="bg-BG"/>
              </w:rPr>
              <w:t>посочват се от участника конкретните параметри и характеристики на стоката</w:t>
            </w:r>
            <w:r>
              <w:rPr>
                <w:rFonts w:ascii="Sofia Sans" w:eastAsia="Times New Roman" w:hAnsi="Sofia Sans" w:cs="Arial"/>
                <w:lang w:eastAsia="bg-BG"/>
              </w:rPr>
              <w:t>)</w:t>
            </w:r>
          </w:p>
          <w:p w14:paraId="477211D9" w14:textId="77777777" w:rsidR="00CC1037" w:rsidRDefault="00CC1037" w:rsidP="00CC1037">
            <w:pPr>
              <w:spacing w:after="0" w:line="240" w:lineRule="auto"/>
              <w:jc w:val="both"/>
              <w:rPr>
                <w:rFonts w:ascii="Sofia Sans" w:eastAsia="Times New Roman" w:hAnsi="Sofia Sans" w:cs="Arial"/>
                <w:lang w:eastAsia="bg-BG"/>
              </w:rPr>
            </w:pPr>
          </w:p>
          <w:p w14:paraId="63D4E2AF" w14:textId="77777777" w:rsidR="002C499F" w:rsidRDefault="002C499F" w:rsidP="00CC1037">
            <w:pPr>
              <w:spacing w:after="0" w:line="240" w:lineRule="auto"/>
              <w:jc w:val="both"/>
              <w:rPr>
                <w:rFonts w:ascii="Sofia Sans" w:eastAsia="Times New Roman" w:hAnsi="Sofia Sans" w:cs="Arial"/>
                <w:lang w:eastAsia="bg-BG"/>
              </w:rPr>
            </w:pPr>
          </w:p>
          <w:p w14:paraId="7E239376" w14:textId="79095054" w:rsidR="00CC1037" w:rsidRDefault="00CC1037" w:rsidP="00CC1037">
            <w:pPr>
              <w:spacing w:after="0" w:line="240" w:lineRule="auto"/>
              <w:jc w:val="both"/>
              <w:rPr>
                <w:rFonts w:ascii="Sofia Sans" w:eastAsia="Times New Roman" w:hAnsi="Sofia Sans" w:cs="Arial"/>
                <w:b/>
                <w:bCs/>
                <w:lang w:eastAsia="bg-BG"/>
              </w:rPr>
            </w:pPr>
            <w:r>
              <w:rPr>
                <w:rFonts w:ascii="Sofia Sans" w:eastAsia="Times New Roman" w:hAnsi="Sofia Sans" w:cs="Arial"/>
                <w:lang w:eastAsia="bg-BG"/>
              </w:rPr>
              <w:t xml:space="preserve">Производител: </w:t>
            </w:r>
            <w:r w:rsidRPr="006347C6">
              <w:rPr>
                <w:rFonts w:ascii="Sofia Sans" w:eastAsia="Times New Roman" w:hAnsi="Sofia Sans" w:cs="Arial"/>
                <w:b/>
                <w:bCs/>
                <w:lang w:eastAsia="bg-BG"/>
              </w:rPr>
              <w:t>…………</w:t>
            </w:r>
          </w:p>
          <w:p w14:paraId="29E1E1AF" w14:textId="35DD09B5" w:rsidR="00F5067E" w:rsidRPr="00F5067E" w:rsidRDefault="00CC1037" w:rsidP="00CC1037">
            <w:pPr>
              <w:spacing w:after="0" w:line="240" w:lineRule="auto"/>
              <w:rPr>
                <w:rFonts w:ascii="Sofia Sans" w:eastAsia="Times New Roman" w:hAnsi="Sofia Sans" w:cs="Calibri"/>
                <w:color w:val="000000"/>
                <w:sz w:val="24"/>
                <w:szCs w:val="24"/>
                <w:lang w:eastAsia="bg-BG"/>
              </w:rPr>
            </w:pPr>
            <w:r w:rsidRPr="00153790">
              <w:rPr>
                <w:rFonts w:ascii="Sofia Sans" w:eastAsia="Times New Roman" w:hAnsi="Sofia Sans" w:cs="Arial"/>
                <w:lang w:eastAsia="bg-BG"/>
              </w:rPr>
              <w:t>Страна на произход: ……………..</w:t>
            </w:r>
          </w:p>
        </w:tc>
      </w:tr>
      <w:tr w:rsidR="00F5067E" w:rsidRPr="00F5067E" w14:paraId="3A7B9C19" w14:textId="77777777" w:rsidTr="002C499F">
        <w:trPr>
          <w:trHeight w:val="2400"/>
        </w:trPr>
        <w:tc>
          <w:tcPr>
            <w:tcW w:w="403" w:type="dxa"/>
            <w:shd w:val="clear" w:color="DDEBF7" w:fill="FFFFFF"/>
            <w:noWrap/>
            <w:vAlign w:val="center"/>
            <w:hideMark/>
          </w:tcPr>
          <w:p w14:paraId="1836EB29"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3</w:t>
            </w:r>
          </w:p>
        </w:tc>
        <w:tc>
          <w:tcPr>
            <w:tcW w:w="2389" w:type="dxa"/>
            <w:shd w:val="clear" w:color="DDEBF7" w:fill="FFFFFF"/>
            <w:vAlign w:val="center"/>
            <w:hideMark/>
          </w:tcPr>
          <w:p w14:paraId="0DE83E0B"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БУТОНИЕРА ТРИБУТОННА 2пуска\ 1стоп</w:t>
            </w:r>
          </w:p>
        </w:tc>
        <w:tc>
          <w:tcPr>
            <w:tcW w:w="4250" w:type="dxa"/>
            <w:shd w:val="clear" w:color="DDEBF7" w:fill="FFFFFF"/>
            <w:hideMark/>
          </w:tcPr>
          <w:p w14:paraId="21A0DDAD" w14:textId="77777777" w:rsidR="00F5067E" w:rsidRPr="00F5067E" w:rsidRDefault="00F5067E" w:rsidP="002C499F">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Тип устройство: Сглобен пулт за управление за открит монтаж.</w:t>
            </w:r>
            <w:r w:rsidRPr="00F5067E">
              <w:rPr>
                <w:rFonts w:ascii="Sofia Sans" w:eastAsia="Times New Roman" w:hAnsi="Sofia Sans" w:cs="Calibri"/>
                <w:color w:val="000000"/>
                <w:sz w:val="24"/>
                <w:szCs w:val="24"/>
                <w:lang w:eastAsia="bg-BG"/>
              </w:rPr>
              <w:br/>
              <w:t>Брой бутони: 3 бутона ( старт</w:t>
            </w:r>
            <w:r w:rsidRPr="00F5067E">
              <w:rPr>
                <w:rFonts w:ascii="Sofia Sans" w:eastAsia="Times New Roman" w:hAnsi="Sofia Sans" w:cs="Calibri"/>
                <w:b/>
                <w:bCs/>
                <w:color w:val="000000"/>
                <w:sz w:val="24"/>
                <w:szCs w:val="24"/>
                <w:lang w:eastAsia="bg-BG"/>
              </w:rPr>
              <w:t>↑</w:t>
            </w:r>
            <w:r w:rsidRPr="00F5067E">
              <w:rPr>
                <w:rFonts w:ascii="Sofia Sans" w:eastAsia="Times New Roman" w:hAnsi="Sofia Sans" w:cs="Calibri"/>
                <w:color w:val="000000"/>
                <w:sz w:val="24"/>
                <w:szCs w:val="24"/>
                <w:lang w:eastAsia="bg-BG"/>
              </w:rPr>
              <w:t xml:space="preserve">/стоп </w:t>
            </w:r>
            <w:r w:rsidRPr="00F5067E">
              <w:rPr>
                <w:rFonts w:ascii="Sofia Sans" w:eastAsia="Times New Roman" w:hAnsi="Sofia Sans" w:cs="Calibri"/>
                <w:b/>
                <w:bCs/>
                <w:color w:val="000000"/>
                <w:sz w:val="24"/>
                <w:szCs w:val="24"/>
                <w:lang w:eastAsia="bg-BG"/>
              </w:rPr>
              <w:t xml:space="preserve">0 </w:t>
            </w:r>
            <w:r w:rsidRPr="00F5067E">
              <w:rPr>
                <w:rFonts w:ascii="Sofia Sans" w:eastAsia="Times New Roman" w:hAnsi="Sofia Sans" w:cs="Calibri"/>
                <w:color w:val="000000"/>
                <w:sz w:val="24"/>
                <w:szCs w:val="24"/>
                <w:lang w:eastAsia="bg-BG"/>
              </w:rPr>
              <w:t xml:space="preserve">/старт </w:t>
            </w:r>
            <w:r w:rsidRPr="00F5067E">
              <w:rPr>
                <w:rFonts w:ascii="Sofia Sans" w:eastAsia="Times New Roman" w:hAnsi="Sofia Sans" w:cs="Calibri"/>
                <w:b/>
                <w:bCs/>
                <w:color w:val="000000"/>
                <w:sz w:val="24"/>
                <w:szCs w:val="24"/>
                <w:lang w:eastAsia="bg-BG"/>
              </w:rPr>
              <w:t>↓</w:t>
            </w:r>
            <w:r w:rsidRPr="00F5067E">
              <w:rPr>
                <w:rFonts w:ascii="Sofia Sans" w:eastAsia="Times New Roman" w:hAnsi="Sofia Sans" w:cs="Calibri"/>
                <w:color w:val="000000"/>
                <w:sz w:val="24"/>
                <w:szCs w:val="24"/>
                <w:lang w:eastAsia="bg-BG"/>
              </w:rPr>
              <w:t>) с пружинно връщане.</w:t>
            </w:r>
            <w:r w:rsidRPr="00F5067E">
              <w:rPr>
                <w:rFonts w:ascii="Sofia Sans" w:eastAsia="Times New Roman" w:hAnsi="Sofia Sans" w:cs="Calibri"/>
                <w:color w:val="000000"/>
                <w:sz w:val="24"/>
                <w:szCs w:val="24"/>
                <w:lang w:eastAsia="bg-BG"/>
              </w:rPr>
              <w:br/>
              <w:t>Степен на защита: IP66, IP67, IP69 и IP69K (устойчивост на прах, вода и почистване под високо налягане).</w:t>
            </w:r>
            <w:r w:rsidRPr="00F5067E">
              <w:rPr>
                <w:rFonts w:ascii="Sofia Sans" w:eastAsia="Times New Roman" w:hAnsi="Sofia Sans" w:cs="Calibri"/>
                <w:color w:val="000000"/>
                <w:sz w:val="24"/>
                <w:szCs w:val="24"/>
                <w:lang w:eastAsia="bg-BG"/>
              </w:rPr>
              <w:br/>
              <w:t>Материал на корпуса: Устойчив поликарбонат.</w:t>
            </w:r>
          </w:p>
        </w:tc>
        <w:tc>
          <w:tcPr>
            <w:tcW w:w="2451" w:type="dxa"/>
            <w:shd w:val="clear" w:color="DDEBF7" w:fill="FFFFFF"/>
          </w:tcPr>
          <w:p w14:paraId="5520E232" w14:textId="38A5966C" w:rsidR="00CC1037" w:rsidRDefault="00CC1037" w:rsidP="00CC1037">
            <w:pPr>
              <w:spacing w:after="0" w:line="240" w:lineRule="auto"/>
              <w:jc w:val="both"/>
              <w:rPr>
                <w:rFonts w:ascii="Sofia Sans" w:eastAsia="Times New Roman" w:hAnsi="Sofia Sans" w:cs="Arial"/>
                <w:lang w:eastAsia="bg-BG"/>
              </w:rPr>
            </w:pPr>
            <w:r>
              <w:rPr>
                <w:rFonts w:ascii="Sofia Sans" w:eastAsia="Times New Roman" w:hAnsi="Sofia Sans" w:cs="Arial"/>
                <w:lang w:eastAsia="bg-BG"/>
              </w:rPr>
              <w:t>(</w:t>
            </w:r>
            <w:r w:rsidR="002C499F" w:rsidRPr="00153790">
              <w:rPr>
                <w:rFonts w:ascii="Sofia Sans" w:eastAsia="Times New Roman" w:hAnsi="Sofia Sans" w:cs="Arial"/>
                <w:sz w:val="16"/>
                <w:szCs w:val="16"/>
                <w:lang w:eastAsia="bg-BG"/>
              </w:rPr>
              <w:t>посочва</w:t>
            </w:r>
            <w:r w:rsidR="002C499F">
              <w:rPr>
                <w:rFonts w:ascii="Sofia Sans" w:eastAsia="Times New Roman" w:hAnsi="Sofia Sans" w:cs="Arial"/>
                <w:sz w:val="16"/>
                <w:szCs w:val="16"/>
                <w:lang w:eastAsia="bg-BG"/>
              </w:rPr>
              <w:t>т</w:t>
            </w:r>
            <w:r w:rsidR="002C499F" w:rsidRPr="00153790">
              <w:rPr>
                <w:rFonts w:ascii="Sofia Sans" w:eastAsia="Times New Roman" w:hAnsi="Sofia Sans" w:cs="Arial"/>
                <w:sz w:val="16"/>
                <w:szCs w:val="16"/>
                <w:lang w:eastAsia="bg-BG"/>
              </w:rPr>
              <w:t xml:space="preserve"> се</w:t>
            </w:r>
            <w:r w:rsidR="002C499F">
              <w:rPr>
                <w:rFonts w:ascii="Sofia Sans" w:eastAsia="Times New Roman" w:hAnsi="Sofia Sans" w:cs="Arial"/>
                <w:sz w:val="16"/>
                <w:szCs w:val="16"/>
                <w:lang w:eastAsia="bg-BG"/>
              </w:rPr>
              <w:t xml:space="preserve"> </w:t>
            </w:r>
            <w:r w:rsidR="002C499F" w:rsidRPr="00153790">
              <w:rPr>
                <w:rFonts w:ascii="Sofia Sans" w:eastAsia="Times New Roman" w:hAnsi="Sofia Sans" w:cs="Arial"/>
                <w:sz w:val="16"/>
                <w:szCs w:val="16"/>
                <w:lang w:eastAsia="bg-BG"/>
              </w:rPr>
              <w:t>от участника</w:t>
            </w:r>
            <w:r w:rsidR="002C499F">
              <w:rPr>
                <w:rFonts w:ascii="Sofia Sans" w:eastAsia="Times New Roman" w:hAnsi="Sofia Sans" w:cs="Arial"/>
                <w:sz w:val="16"/>
                <w:szCs w:val="16"/>
                <w:lang w:eastAsia="bg-BG"/>
              </w:rPr>
              <w:t xml:space="preserve"> конкретните параметри и</w:t>
            </w:r>
            <w:r w:rsidR="002C499F" w:rsidRPr="00153790">
              <w:rPr>
                <w:rFonts w:ascii="Sofia Sans" w:eastAsia="Times New Roman" w:hAnsi="Sofia Sans" w:cs="Arial"/>
                <w:sz w:val="16"/>
                <w:szCs w:val="16"/>
                <w:lang w:eastAsia="bg-BG"/>
              </w:rPr>
              <w:t xml:space="preserve"> </w:t>
            </w:r>
            <w:r w:rsidR="002C499F">
              <w:rPr>
                <w:rFonts w:ascii="Sofia Sans" w:eastAsia="Times New Roman" w:hAnsi="Sofia Sans" w:cs="Arial"/>
                <w:sz w:val="16"/>
                <w:szCs w:val="16"/>
                <w:lang w:eastAsia="bg-BG"/>
              </w:rPr>
              <w:t>характеристики на стоката</w:t>
            </w:r>
            <w:r>
              <w:rPr>
                <w:rFonts w:ascii="Sofia Sans" w:eastAsia="Times New Roman" w:hAnsi="Sofia Sans" w:cs="Arial"/>
                <w:lang w:eastAsia="bg-BG"/>
              </w:rPr>
              <w:t>)</w:t>
            </w:r>
          </w:p>
          <w:p w14:paraId="69927E97" w14:textId="77777777" w:rsidR="00CC1037" w:rsidRDefault="00CC1037" w:rsidP="00CC1037">
            <w:pPr>
              <w:spacing w:after="0" w:line="240" w:lineRule="auto"/>
              <w:jc w:val="both"/>
              <w:rPr>
                <w:rFonts w:ascii="Sofia Sans" w:eastAsia="Times New Roman" w:hAnsi="Sofia Sans" w:cs="Arial"/>
                <w:lang w:eastAsia="bg-BG"/>
              </w:rPr>
            </w:pPr>
          </w:p>
          <w:p w14:paraId="514E3642" w14:textId="77777777" w:rsidR="002C499F" w:rsidRDefault="002C499F" w:rsidP="00CC1037">
            <w:pPr>
              <w:spacing w:after="0" w:line="240" w:lineRule="auto"/>
              <w:jc w:val="both"/>
              <w:rPr>
                <w:rFonts w:ascii="Sofia Sans" w:eastAsia="Times New Roman" w:hAnsi="Sofia Sans" w:cs="Arial"/>
                <w:lang w:eastAsia="bg-BG"/>
              </w:rPr>
            </w:pPr>
          </w:p>
          <w:p w14:paraId="333016AA" w14:textId="77777777" w:rsidR="002C499F" w:rsidRDefault="002C499F" w:rsidP="00CC1037">
            <w:pPr>
              <w:spacing w:after="0" w:line="240" w:lineRule="auto"/>
              <w:jc w:val="both"/>
              <w:rPr>
                <w:rFonts w:ascii="Sofia Sans" w:eastAsia="Times New Roman" w:hAnsi="Sofia Sans" w:cs="Arial"/>
                <w:lang w:eastAsia="bg-BG"/>
              </w:rPr>
            </w:pPr>
          </w:p>
          <w:p w14:paraId="4224FA7B" w14:textId="77777777" w:rsidR="002C499F" w:rsidRDefault="002C499F" w:rsidP="00CC1037">
            <w:pPr>
              <w:spacing w:after="0" w:line="240" w:lineRule="auto"/>
              <w:jc w:val="both"/>
              <w:rPr>
                <w:rFonts w:ascii="Sofia Sans" w:eastAsia="Times New Roman" w:hAnsi="Sofia Sans" w:cs="Arial"/>
                <w:lang w:eastAsia="bg-BG"/>
              </w:rPr>
            </w:pPr>
          </w:p>
          <w:p w14:paraId="5AA8E548" w14:textId="77777777" w:rsidR="002C499F" w:rsidRDefault="002C499F" w:rsidP="00CC1037">
            <w:pPr>
              <w:spacing w:after="0" w:line="240" w:lineRule="auto"/>
              <w:jc w:val="both"/>
              <w:rPr>
                <w:rFonts w:ascii="Sofia Sans" w:eastAsia="Times New Roman" w:hAnsi="Sofia Sans" w:cs="Arial"/>
                <w:lang w:eastAsia="bg-BG"/>
              </w:rPr>
            </w:pPr>
          </w:p>
          <w:p w14:paraId="33DB1BF1" w14:textId="77777777" w:rsidR="002C499F" w:rsidRDefault="002C499F" w:rsidP="00CC1037">
            <w:pPr>
              <w:spacing w:after="0" w:line="240" w:lineRule="auto"/>
              <w:jc w:val="both"/>
              <w:rPr>
                <w:rFonts w:ascii="Sofia Sans" w:eastAsia="Times New Roman" w:hAnsi="Sofia Sans" w:cs="Arial"/>
                <w:lang w:eastAsia="bg-BG"/>
              </w:rPr>
            </w:pPr>
          </w:p>
          <w:p w14:paraId="5E72C86A" w14:textId="77777777" w:rsidR="002C499F" w:rsidRDefault="002C499F" w:rsidP="00CC1037">
            <w:pPr>
              <w:spacing w:after="0" w:line="240" w:lineRule="auto"/>
              <w:jc w:val="both"/>
              <w:rPr>
                <w:rFonts w:ascii="Sofia Sans" w:eastAsia="Times New Roman" w:hAnsi="Sofia Sans" w:cs="Arial"/>
                <w:lang w:eastAsia="bg-BG"/>
              </w:rPr>
            </w:pPr>
          </w:p>
          <w:p w14:paraId="340F4C4F" w14:textId="293F92D9" w:rsidR="00CC1037" w:rsidRDefault="00CC1037" w:rsidP="00CC1037">
            <w:pPr>
              <w:spacing w:after="0" w:line="240" w:lineRule="auto"/>
              <w:jc w:val="both"/>
              <w:rPr>
                <w:rFonts w:ascii="Sofia Sans" w:eastAsia="Times New Roman" w:hAnsi="Sofia Sans" w:cs="Arial"/>
                <w:b/>
                <w:bCs/>
                <w:lang w:eastAsia="bg-BG"/>
              </w:rPr>
            </w:pPr>
            <w:r>
              <w:rPr>
                <w:rFonts w:ascii="Sofia Sans" w:eastAsia="Times New Roman" w:hAnsi="Sofia Sans" w:cs="Arial"/>
                <w:lang w:eastAsia="bg-BG"/>
              </w:rPr>
              <w:t xml:space="preserve">Производител: </w:t>
            </w:r>
            <w:r w:rsidRPr="006347C6">
              <w:rPr>
                <w:rFonts w:ascii="Sofia Sans" w:eastAsia="Times New Roman" w:hAnsi="Sofia Sans" w:cs="Arial"/>
                <w:b/>
                <w:bCs/>
                <w:lang w:eastAsia="bg-BG"/>
              </w:rPr>
              <w:t>…………</w:t>
            </w:r>
          </w:p>
          <w:p w14:paraId="3364F9BC" w14:textId="49EF4A4A" w:rsidR="00F5067E" w:rsidRPr="00F5067E" w:rsidRDefault="00CC1037" w:rsidP="00CC1037">
            <w:pPr>
              <w:spacing w:after="0" w:line="240" w:lineRule="auto"/>
              <w:rPr>
                <w:rFonts w:ascii="Sofia Sans" w:eastAsia="Times New Roman" w:hAnsi="Sofia Sans" w:cs="Calibri"/>
                <w:color w:val="000000"/>
                <w:sz w:val="24"/>
                <w:szCs w:val="24"/>
                <w:lang w:eastAsia="bg-BG"/>
              </w:rPr>
            </w:pPr>
            <w:r w:rsidRPr="00153790">
              <w:rPr>
                <w:rFonts w:ascii="Sofia Sans" w:eastAsia="Times New Roman" w:hAnsi="Sofia Sans" w:cs="Arial"/>
                <w:lang w:eastAsia="bg-BG"/>
              </w:rPr>
              <w:t>Страна на произход: ……………..</w:t>
            </w:r>
          </w:p>
        </w:tc>
      </w:tr>
      <w:tr w:rsidR="00F5067E" w:rsidRPr="00F5067E" w14:paraId="55F9893D" w14:textId="77777777" w:rsidTr="002C499F">
        <w:trPr>
          <w:trHeight w:val="1500"/>
        </w:trPr>
        <w:tc>
          <w:tcPr>
            <w:tcW w:w="403" w:type="dxa"/>
            <w:shd w:val="clear" w:color="000000" w:fill="FFFFFF"/>
            <w:noWrap/>
            <w:vAlign w:val="center"/>
            <w:hideMark/>
          </w:tcPr>
          <w:p w14:paraId="33203EA1"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4</w:t>
            </w:r>
          </w:p>
        </w:tc>
        <w:tc>
          <w:tcPr>
            <w:tcW w:w="2389" w:type="dxa"/>
            <w:shd w:val="clear" w:color="000000" w:fill="FFFFFF"/>
            <w:vAlign w:val="center"/>
            <w:hideMark/>
          </w:tcPr>
          <w:p w14:paraId="770F6E44"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 xml:space="preserve">ПРОВОДНИК ИЗОЛИРАН </w:t>
            </w:r>
            <w:proofErr w:type="spellStart"/>
            <w:r w:rsidRPr="00F5067E">
              <w:rPr>
                <w:rFonts w:ascii="Sofia Sans" w:eastAsia="Times New Roman" w:hAnsi="Sofia Sans" w:cs="Calibri"/>
                <w:color w:val="000000"/>
                <w:sz w:val="24"/>
                <w:szCs w:val="24"/>
                <w:lang w:eastAsia="bg-BG"/>
              </w:rPr>
              <w:t>Cu</w:t>
            </w:r>
            <w:proofErr w:type="spellEnd"/>
            <w:r w:rsidRPr="00F5067E">
              <w:rPr>
                <w:rFonts w:ascii="Sofia Sans" w:eastAsia="Times New Roman" w:hAnsi="Sofia Sans" w:cs="Calibri"/>
                <w:color w:val="000000"/>
                <w:sz w:val="24"/>
                <w:szCs w:val="24"/>
                <w:lang w:eastAsia="bg-BG"/>
              </w:rPr>
              <w:t>/M/10/1/ПВА</w:t>
            </w:r>
          </w:p>
        </w:tc>
        <w:tc>
          <w:tcPr>
            <w:tcW w:w="4250" w:type="dxa"/>
            <w:shd w:val="clear" w:color="000000" w:fill="FFFFFF"/>
            <w:hideMark/>
          </w:tcPr>
          <w:p w14:paraId="2606275B" w14:textId="07C312BD" w:rsidR="00F5067E" w:rsidRPr="00F5067E" w:rsidRDefault="00F5067E" w:rsidP="002C499F">
            <w:pPr>
              <w:spacing w:after="0" w:line="240" w:lineRule="auto"/>
              <w:rPr>
                <w:rFonts w:ascii="Sofia Sans" w:eastAsia="Times New Roman" w:hAnsi="Sofia Sans" w:cs="Calibri"/>
                <w:color w:val="000000"/>
                <w:sz w:val="24"/>
                <w:szCs w:val="24"/>
                <w:lang w:val="en-US" w:eastAsia="bg-BG"/>
              </w:rPr>
            </w:pPr>
            <w:r w:rsidRPr="00F5067E">
              <w:rPr>
                <w:rFonts w:ascii="Sofia Sans" w:eastAsia="Times New Roman" w:hAnsi="Sofia Sans" w:cs="Calibri"/>
                <w:color w:val="000000"/>
                <w:sz w:val="24"/>
                <w:szCs w:val="24"/>
                <w:lang w:eastAsia="bg-BG"/>
              </w:rPr>
              <w:t xml:space="preserve">Сечение на проводника: 10 </w:t>
            </w:r>
            <w:r w:rsidRPr="00F5067E">
              <w:rPr>
                <w:rFonts w:ascii="Sofia Sans" w:eastAsia="Times New Roman" w:hAnsi="Sofia Sans" w:cs="Calibri"/>
                <w:color w:val="000000"/>
                <w:sz w:val="24"/>
                <w:szCs w:val="24"/>
                <w:lang w:val="en-US" w:eastAsia="bg-BG"/>
              </w:rPr>
              <w:t>mm</w:t>
            </w:r>
            <w:r w:rsidRPr="00F5067E">
              <w:rPr>
                <w:rFonts w:ascii="Sofia Sans" w:eastAsia="Times New Roman" w:hAnsi="Sofia Sans" w:cs="Calibri"/>
                <w:color w:val="000000"/>
                <w:sz w:val="24"/>
                <w:szCs w:val="24"/>
                <w:lang w:eastAsia="bg-BG"/>
              </w:rPr>
              <w:t>²</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 xml:space="preserve">Материал на жилото: </w:t>
            </w:r>
            <w:proofErr w:type="spellStart"/>
            <w:r w:rsidRPr="00F5067E">
              <w:rPr>
                <w:rFonts w:ascii="Sofia Sans" w:eastAsia="Times New Roman" w:hAnsi="Sofia Sans" w:cs="Calibri"/>
                <w:color w:val="000000"/>
                <w:sz w:val="24"/>
                <w:szCs w:val="24"/>
                <w:lang w:eastAsia="bg-BG"/>
              </w:rPr>
              <w:t>Cu</w:t>
            </w:r>
            <w:proofErr w:type="spellEnd"/>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Брой на жилата: 1</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Материал на изолацията: PVC</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Номинално напрежение: 450/750V</w:t>
            </w:r>
          </w:p>
        </w:tc>
        <w:tc>
          <w:tcPr>
            <w:tcW w:w="2451" w:type="dxa"/>
            <w:shd w:val="clear" w:color="000000" w:fill="FFFFFF"/>
          </w:tcPr>
          <w:p w14:paraId="6CB5066D" w14:textId="360E1763" w:rsidR="00CC1037" w:rsidRDefault="00CC1037" w:rsidP="00CC1037">
            <w:pPr>
              <w:spacing w:after="0" w:line="240" w:lineRule="auto"/>
              <w:jc w:val="both"/>
              <w:rPr>
                <w:rFonts w:ascii="Sofia Sans" w:eastAsia="Times New Roman" w:hAnsi="Sofia Sans" w:cs="Arial"/>
                <w:lang w:eastAsia="bg-BG"/>
              </w:rPr>
            </w:pPr>
            <w:r>
              <w:rPr>
                <w:rFonts w:ascii="Sofia Sans" w:eastAsia="Times New Roman" w:hAnsi="Sofia Sans" w:cs="Arial"/>
                <w:lang w:eastAsia="bg-BG"/>
              </w:rPr>
              <w:t>(</w:t>
            </w:r>
            <w:r w:rsidR="002C499F" w:rsidRPr="00153790">
              <w:rPr>
                <w:rFonts w:ascii="Sofia Sans" w:eastAsia="Times New Roman" w:hAnsi="Sofia Sans" w:cs="Arial"/>
                <w:sz w:val="16"/>
                <w:szCs w:val="16"/>
                <w:lang w:eastAsia="bg-BG"/>
              </w:rPr>
              <w:t>посочва</w:t>
            </w:r>
            <w:r w:rsidR="002C499F">
              <w:rPr>
                <w:rFonts w:ascii="Sofia Sans" w:eastAsia="Times New Roman" w:hAnsi="Sofia Sans" w:cs="Arial"/>
                <w:sz w:val="16"/>
                <w:szCs w:val="16"/>
                <w:lang w:eastAsia="bg-BG"/>
              </w:rPr>
              <w:t>т</w:t>
            </w:r>
            <w:r w:rsidR="002C499F" w:rsidRPr="00153790">
              <w:rPr>
                <w:rFonts w:ascii="Sofia Sans" w:eastAsia="Times New Roman" w:hAnsi="Sofia Sans" w:cs="Arial"/>
                <w:sz w:val="16"/>
                <w:szCs w:val="16"/>
                <w:lang w:eastAsia="bg-BG"/>
              </w:rPr>
              <w:t xml:space="preserve"> се</w:t>
            </w:r>
            <w:r w:rsidR="002C499F">
              <w:rPr>
                <w:rFonts w:ascii="Sofia Sans" w:eastAsia="Times New Roman" w:hAnsi="Sofia Sans" w:cs="Arial"/>
                <w:sz w:val="16"/>
                <w:szCs w:val="16"/>
                <w:lang w:eastAsia="bg-BG"/>
              </w:rPr>
              <w:t xml:space="preserve"> </w:t>
            </w:r>
            <w:r w:rsidR="002C499F" w:rsidRPr="00153790">
              <w:rPr>
                <w:rFonts w:ascii="Sofia Sans" w:eastAsia="Times New Roman" w:hAnsi="Sofia Sans" w:cs="Arial"/>
                <w:sz w:val="16"/>
                <w:szCs w:val="16"/>
                <w:lang w:eastAsia="bg-BG"/>
              </w:rPr>
              <w:t>от участника</w:t>
            </w:r>
            <w:r w:rsidR="002C499F">
              <w:rPr>
                <w:rFonts w:ascii="Sofia Sans" w:eastAsia="Times New Roman" w:hAnsi="Sofia Sans" w:cs="Arial"/>
                <w:sz w:val="16"/>
                <w:szCs w:val="16"/>
                <w:lang w:eastAsia="bg-BG"/>
              </w:rPr>
              <w:t xml:space="preserve"> конкретните параметри и</w:t>
            </w:r>
            <w:r w:rsidR="002C499F" w:rsidRPr="00153790">
              <w:rPr>
                <w:rFonts w:ascii="Sofia Sans" w:eastAsia="Times New Roman" w:hAnsi="Sofia Sans" w:cs="Arial"/>
                <w:sz w:val="16"/>
                <w:szCs w:val="16"/>
                <w:lang w:eastAsia="bg-BG"/>
              </w:rPr>
              <w:t xml:space="preserve"> </w:t>
            </w:r>
            <w:r w:rsidR="002C499F">
              <w:rPr>
                <w:rFonts w:ascii="Sofia Sans" w:eastAsia="Times New Roman" w:hAnsi="Sofia Sans" w:cs="Arial"/>
                <w:sz w:val="16"/>
                <w:szCs w:val="16"/>
                <w:lang w:eastAsia="bg-BG"/>
              </w:rPr>
              <w:t>характеристики на стоката</w:t>
            </w:r>
            <w:r>
              <w:rPr>
                <w:rFonts w:ascii="Sofia Sans" w:eastAsia="Times New Roman" w:hAnsi="Sofia Sans" w:cs="Arial"/>
                <w:lang w:eastAsia="bg-BG"/>
              </w:rPr>
              <w:t>)</w:t>
            </w:r>
          </w:p>
          <w:p w14:paraId="77C46826" w14:textId="77777777" w:rsidR="00CC1037" w:rsidRDefault="00CC1037" w:rsidP="00CC1037">
            <w:pPr>
              <w:spacing w:after="0" w:line="240" w:lineRule="auto"/>
              <w:jc w:val="both"/>
              <w:rPr>
                <w:rFonts w:ascii="Sofia Sans" w:eastAsia="Times New Roman" w:hAnsi="Sofia Sans" w:cs="Arial"/>
                <w:lang w:eastAsia="bg-BG"/>
              </w:rPr>
            </w:pPr>
          </w:p>
          <w:p w14:paraId="3EBD3B03" w14:textId="77777777" w:rsidR="002C499F" w:rsidRDefault="002C499F" w:rsidP="00CC1037">
            <w:pPr>
              <w:spacing w:after="0" w:line="240" w:lineRule="auto"/>
              <w:jc w:val="both"/>
              <w:rPr>
                <w:rFonts w:ascii="Sofia Sans" w:eastAsia="Times New Roman" w:hAnsi="Sofia Sans" w:cs="Arial"/>
                <w:lang w:eastAsia="bg-BG"/>
              </w:rPr>
            </w:pPr>
          </w:p>
          <w:p w14:paraId="44DC7104" w14:textId="49E3AEFF" w:rsidR="00CC1037" w:rsidRDefault="00CC1037" w:rsidP="00CC1037">
            <w:pPr>
              <w:spacing w:after="0" w:line="240" w:lineRule="auto"/>
              <w:jc w:val="both"/>
              <w:rPr>
                <w:rFonts w:ascii="Sofia Sans" w:eastAsia="Times New Roman" w:hAnsi="Sofia Sans" w:cs="Arial"/>
                <w:b/>
                <w:bCs/>
                <w:lang w:eastAsia="bg-BG"/>
              </w:rPr>
            </w:pPr>
            <w:r>
              <w:rPr>
                <w:rFonts w:ascii="Sofia Sans" w:eastAsia="Times New Roman" w:hAnsi="Sofia Sans" w:cs="Arial"/>
                <w:lang w:eastAsia="bg-BG"/>
              </w:rPr>
              <w:t xml:space="preserve">Производител: </w:t>
            </w:r>
            <w:r w:rsidRPr="006347C6">
              <w:rPr>
                <w:rFonts w:ascii="Sofia Sans" w:eastAsia="Times New Roman" w:hAnsi="Sofia Sans" w:cs="Arial"/>
                <w:b/>
                <w:bCs/>
                <w:lang w:eastAsia="bg-BG"/>
              </w:rPr>
              <w:t>…………</w:t>
            </w:r>
          </w:p>
          <w:p w14:paraId="5520A340" w14:textId="57E87FFE" w:rsidR="00F5067E" w:rsidRPr="00F5067E" w:rsidRDefault="00CC1037" w:rsidP="00CC1037">
            <w:pPr>
              <w:spacing w:after="0" w:line="240" w:lineRule="auto"/>
              <w:rPr>
                <w:rFonts w:ascii="Sofia Sans" w:eastAsia="Times New Roman" w:hAnsi="Sofia Sans" w:cs="Calibri"/>
                <w:color w:val="000000"/>
                <w:sz w:val="24"/>
                <w:szCs w:val="24"/>
                <w:lang w:eastAsia="bg-BG"/>
              </w:rPr>
            </w:pPr>
            <w:r w:rsidRPr="00153790">
              <w:rPr>
                <w:rFonts w:ascii="Sofia Sans" w:eastAsia="Times New Roman" w:hAnsi="Sofia Sans" w:cs="Arial"/>
                <w:lang w:eastAsia="bg-BG"/>
              </w:rPr>
              <w:t>Страна на произход: ……………..</w:t>
            </w:r>
          </w:p>
        </w:tc>
      </w:tr>
      <w:tr w:rsidR="00F5067E" w:rsidRPr="00F5067E" w14:paraId="4CE75A81" w14:textId="77777777" w:rsidTr="00DB5B74">
        <w:trPr>
          <w:trHeight w:val="600"/>
        </w:trPr>
        <w:tc>
          <w:tcPr>
            <w:tcW w:w="403" w:type="dxa"/>
            <w:shd w:val="clear" w:color="DDEBF7" w:fill="FFFFFF"/>
            <w:noWrap/>
            <w:vAlign w:val="center"/>
            <w:hideMark/>
          </w:tcPr>
          <w:p w14:paraId="6112C685"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5</w:t>
            </w:r>
          </w:p>
        </w:tc>
        <w:tc>
          <w:tcPr>
            <w:tcW w:w="2389" w:type="dxa"/>
            <w:shd w:val="clear" w:color="DDEBF7" w:fill="FFFFFF"/>
            <w:vAlign w:val="center"/>
            <w:hideMark/>
          </w:tcPr>
          <w:p w14:paraId="2856C298"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ГРЕБЕН ЗА АВТОМАТИЧЕН ПРЕДПАЗИТЕЛ 3Р</w:t>
            </w:r>
          </w:p>
        </w:tc>
        <w:tc>
          <w:tcPr>
            <w:tcW w:w="4250" w:type="dxa"/>
            <w:shd w:val="clear" w:color="DDEBF7" w:fill="FFFFFF"/>
            <w:hideMark/>
          </w:tcPr>
          <w:p w14:paraId="237418BD" w14:textId="77777777" w:rsidR="00F5067E" w:rsidRPr="00F5067E" w:rsidRDefault="00F5067E" w:rsidP="00DB5B74">
            <w:pPr>
              <w:spacing w:after="0" w:line="240" w:lineRule="auto"/>
              <w:rPr>
                <w:rFonts w:ascii="Sofia Sans" w:eastAsia="Times New Roman" w:hAnsi="Sofia Sans" w:cs="Calibri"/>
                <w:color w:val="000000"/>
                <w:sz w:val="24"/>
                <w:szCs w:val="24"/>
                <w:lang w:val="en-US" w:eastAsia="bg-BG"/>
              </w:rPr>
            </w:pPr>
            <w:r w:rsidRPr="00F5067E">
              <w:rPr>
                <w:rFonts w:ascii="Sofia Sans" w:eastAsia="Times New Roman" w:hAnsi="Sofia Sans" w:cs="Calibri"/>
                <w:color w:val="000000"/>
                <w:sz w:val="24"/>
                <w:szCs w:val="24"/>
                <w:lang w:eastAsia="bg-BG"/>
              </w:rPr>
              <w:t>Захранващ трифазен гребен 3P 63A</w:t>
            </w:r>
            <w:r w:rsidRPr="00F5067E">
              <w:rPr>
                <w:rFonts w:ascii="Sofia Sans" w:eastAsia="Times New Roman" w:hAnsi="Sofia Sans" w:cs="Calibri"/>
                <w:color w:val="000000"/>
                <w:sz w:val="24"/>
                <w:szCs w:val="24"/>
                <w:lang w:val="en-US" w:eastAsia="bg-BG"/>
              </w:rPr>
              <w:t>;</w:t>
            </w:r>
          </w:p>
          <w:p w14:paraId="37E5C422" w14:textId="2EF34EF6" w:rsidR="00F5067E" w:rsidRPr="00F5067E" w:rsidRDefault="00F5067E" w:rsidP="00DB5B74">
            <w:pPr>
              <w:spacing w:after="0" w:line="240" w:lineRule="auto"/>
              <w:rPr>
                <w:rFonts w:ascii="Sofia Sans" w:eastAsia="Times New Roman" w:hAnsi="Sofia Sans" w:cs="Calibri"/>
                <w:color w:val="000000"/>
                <w:sz w:val="24"/>
                <w:szCs w:val="24"/>
                <w:lang w:val="en-US" w:eastAsia="bg-BG"/>
              </w:rPr>
            </w:pPr>
            <w:r w:rsidRPr="00F5067E">
              <w:rPr>
                <w:rFonts w:ascii="Sofia Sans" w:eastAsia="Times New Roman" w:hAnsi="Sofia Sans" w:cs="Calibri"/>
                <w:color w:val="000000"/>
                <w:sz w:val="24"/>
                <w:szCs w:val="24"/>
                <w:lang w:eastAsia="bg-BG"/>
              </w:rPr>
              <w:t>57 пера</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Работно напрежение 400 VAC</w:t>
            </w:r>
          </w:p>
        </w:tc>
        <w:tc>
          <w:tcPr>
            <w:tcW w:w="2451" w:type="dxa"/>
            <w:shd w:val="clear" w:color="DDEBF7" w:fill="FFFFFF"/>
          </w:tcPr>
          <w:p w14:paraId="47E11FD8" w14:textId="0CD57CF7" w:rsidR="00CC1037" w:rsidRDefault="00CC1037" w:rsidP="00CC1037">
            <w:pPr>
              <w:spacing w:after="0" w:line="240" w:lineRule="auto"/>
              <w:jc w:val="both"/>
              <w:rPr>
                <w:rFonts w:ascii="Sofia Sans" w:eastAsia="Times New Roman" w:hAnsi="Sofia Sans" w:cs="Arial"/>
                <w:lang w:eastAsia="bg-BG"/>
              </w:rPr>
            </w:pPr>
            <w:r>
              <w:rPr>
                <w:rFonts w:ascii="Sofia Sans" w:eastAsia="Times New Roman" w:hAnsi="Sofia Sans" w:cs="Arial"/>
                <w:lang w:eastAsia="bg-BG"/>
              </w:rPr>
              <w:t>(</w:t>
            </w:r>
            <w:r w:rsidR="00DB5B74" w:rsidRPr="00153790">
              <w:rPr>
                <w:rFonts w:ascii="Sofia Sans" w:eastAsia="Times New Roman" w:hAnsi="Sofia Sans" w:cs="Arial"/>
                <w:sz w:val="16"/>
                <w:szCs w:val="16"/>
                <w:lang w:eastAsia="bg-BG"/>
              </w:rPr>
              <w:t>посочва</w:t>
            </w:r>
            <w:r w:rsidR="00DB5B74">
              <w:rPr>
                <w:rFonts w:ascii="Sofia Sans" w:eastAsia="Times New Roman" w:hAnsi="Sofia Sans" w:cs="Arial"/>
                <w:sz w:val="16"/>
                <w:szCs w:val="16"/>
                <w:lang w:eastAsia="bg-BG"/>
              </w:rPr>
              <w:t>т</w:t>
            </w:r>
            <w:r w:rsidR="00DB5B74" w:rsidRPr="00153790">
              <w:rPr>
                <w:rFonts w:ascii="Sofia Sans" w:eastAsia="Times New Roman" w:hAnsi="Sofia Sans" w:cs="Arial"/>
                <w:sz w:val="16"/>
                <w:szCs w:val="16"/>
                <w:lang w:eastAsia="bg-BG"/>
              </w:rPr>
              <w:t xml:space="preserve"> се</w:t>
            </w:r>
            <w:r w:rsidR="00DB5B74">
              <w:rPr>
                <w:rFonts w:ascii="Sofia Sans" w:eastAsia="Times New Roman" w:hAnsi="Sofia Sans" w:cs="Arial"/>
                <w:sz w:val="16"/>
                <w:szCs w:val="16"/>
                <w:lang w:eastAsia="bg-BG"/>
              </w:rPr>
              <w:t xml:space="preserve"> </w:t>
            </w:r>
            <w:r w:rsidR="00DB5B74" w:rsidRPr="00153790">
              <w:rPr>
                <w:rFonts w:ascii="Sofia Sans" w:eastAsia="Times New Roman" w:hAnsi="Sofia Sans" w:cs="Arial"/>
                <w:sz w:val="16"/>
                <w:szCs w:val="16"/>
                <w:lang w:eastAsia="bg-BG"/>
              </w:rPr>
              <w:t>от участника</w:t>
            </w:r>
            <w:r w:rsidR="00DB5B74">
              <w:rPr>
                <w:rFonts w:ascii="Sofia Sans" w:eastAsia="Times New Roman" w:hAnsi="Sofia Sans" w:cs="Arial"/>
                <w:sz w:val="16"/>
                <w:szCs w:val="16"/>
                <w:lang w:eastAsia="bg-BG"/>
              </w:rPr>
              <w:t xml:space="preserve"> конкретните параметри и</w:t>
            </w:r>
            <w:r w:rsidR="00DB5B74" w:rsidRPr="00153790">
              <w:rPr>
                <w:rFonts w:ascii="Sofia Sans" w:eastAsia="Times New Roman" w:hAnsi="Sofia Sans" w:cs="Arial"/>
                <w:sz w:val="16"/>
                <w:szCs w:val="16"/>
                <w:lang w:eastAsia="bg-BG"/>
              </w:rPr>
              <w:t xml:space="preserve"> </w:t>
            </w:r>
            <w:r w:rsidR="00DB5B74">
              <w:rPr>
                <w:rFonts w:ascii="Sofia Sans" w:eastAsia="Times New Roman" w:hAnsi="Sofia Sans" w:cs="Arial"/>
                <w:sz w:val="16"/>
                <w:szCs w:val="16"/>
                <w:lang w:eastAsia="bg-BG"/>
              </w:rPr>
              <w:t>характеристики на стоката</w:t>
            </w:r>
            <w:r>
              <w:rPr>
                <w:rFonts w:ascii="Sofia Sans" w:eastAsia="Times New Roman" w:hAnsi="Sofia Sans" w:cs="Arial"/>
                <w:lang w:eastAsia="bg-BG"/>
              </w:rPr>
              <w:t>)</w:t>
            </w:r>
          </w:p>
          <w:p w14:paraId="228F8892" w14:textId="77777777" w:rsidR="00CC1037" w:rsidRDefault="00CC1037" w:rsidP="00CC1037">
            <w:pPr>
              <w:spacing w:after="0" w:line="240" w:lineRule="auto"/>
              <w:jc w:val="both"/>
              <w:rPr>
                <w:rFonts w:ascii="Sofia Sans" w:eastAsia="Times New Roman" w:hAnsi="Sofia Sans" w:cs="Arial"/>
                <w:lang w:eastAsia="bg-BG"/>
              </w:rPr>
            </w:pPr>
          </w:p>
          <w:p w14:paraId="7777207A" w14:textId="77777777" w:rsidR="00CC1037" w:rsidRDefault="00CC1037" w:rsidP="00CC1037">
            <w:pPr>
              <w:spacing w:after="0" w:line="240" w:lineRule="auto"/>
              <w:jc w:val="both"/>
              <w:rPr>
                <w:rFonts w:ascii="Sofia Sans" w:eastAsia="Times New Roman" w:hAnsi="Sofia Sans" w:cs="Arial"/>
                <w:b/>
                <w:bCs/>
                <w:lang w:eastAsia="bg-BG"/>
              </w:rPr>
            </w:pPr>
            <w:r>
              <w:rPr>
                <w:rFonts w:ascii="Sofia Sans" w:eastAsia="Times New Roman" w:hAnsi="Sofia Sans" w:cs="Arial"/>
                <w:lang w:eastAsia="bg-BG"/>
              </w:rPr>
              <w:t xml:space="preserve">Производител: </w:t>
            </w:r>
            <w:r w:rsidRPr="006347C6">
              <w:rPr>
                <w:rFonts w:ascii="Sofia Sans" w:eastAsia="Times New Roman" w:hAnsi="Sofia Sans" w:cs="Arial"/>
                <w:b/>
                <w:bCs/>
                <w:lang w:eastAsia="bg-BG"/>
              </w:rPr>
              <w:t>…………</w:t>
            </w:r>
          </w:p>
          <w:p w14:paraId="04A20C0B" w14:textId="3025E78D" w:rsidR="00F5067E" w:rsidRPr="00F5067E" w:rsidRDefault="00CC1037" w:rsidP="00CC1037">
            <w:pPr>
              <w:spacing w:after="0" w:line="240" w:lineRule="auto"/>
              <w:rPr>
                <w:rFonts w:ascii="Sofia Sans" w:eastAsia="Times New Roman" w:hAnsi="Sofia Sans" w:cs="Calibri"/>
                <w:color w:val="000000"/>
                <w:sz w:val="24"/>
                <w:szCs w:val="24"/>
                <w:lang w:eastAsia="bg-BG"/>
              </w:rPr>
            </w:pPr>
            <w:r w:rsidRPr="00153790">
              <w:rPr>
                <w:rFonts w:ascii="Sofia Sans" w:eastAsia="Times New Roman" w:hAnsi="Sofia Sans" w:cs="Arial"/>
                <w:lang w:eastAsia="bg-BG"/>
              </w:rPr>
              <w:t>Страна на произход: ……………..</w:t>
            </w:r>
          </w:p>
        </w:tc>
      </w:tr>
      <w:tr w:rsidR="00F5067E" w:rsidRPr="00F5067E" w14:paraId="27A1D9E0" w14:textId="77777777" w:rsidTr="00DB5B74">
        <w:trPr>
          <w:trHeight w:val="1500"/>
        </w:trPr>
        <w:tc>
          <w:tcPr>
            <w:tcW w:w="403" w:type="dxa"/>
            <w:shd w:val="clear" w:color="000000" w:fill="FFFFFF"/>
            <w:noWrap/>
            <w:vAlign w:val="center"/>
            <w:hideMark/>
          </w:tcPr>
          <w:p w14:paraId="6287EBCA"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6</w:t>
            </w:r>
          </w:p>
        </w:tc>
        <w:tc>
          <w:tcPr>
            <w:tcW w:w="2389" w:type="dxa"/>
            <w:shd w:val="clear" w:color="000000" w:fill="FFFFFF"/>
            <w:vAlign w:val="center"/>
            <w:hideMark/>
          </w:tcPr>
          <w:p w14:paraId="136D97ED"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Предпазител, автоматичен, 3P, 32A, C крива, DIN шина</w:t>
            </w:r>
          </w:p>
        </w:tc>
        <w:tc>
          <w:tcPr>
            <w:tcW w:w="4250" w:type="dxa"/>
            <w:shd w:val="clear" w:color="000000" w:fill="FFFFFF"/>
            <w:hideMark/>
          </w:tcPr>
          <w:p w14:paraId="6E6A1605" w14:textId="77777777" w:rsidR="00F5067E" w:rsidRPr="00F5067E" w:rsidRDefault="00F5067E" w:rsidP="00DB5B74">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Автоматичен предпазител триполюсен с номинален ток през контактите 32 A,</w:t>
            </w:r>
            <w:r w:rsidRPr="00F5067E">
              <w:rPr>
                <w:rFonts w:ascii="Sofia Sans" w:eastAsia="Times New Roman" w:hAnsi="Sofia Sans" w:cs="Calibri"/>
                <w:color w:val="000000"/>
                <w:sz w:val="24"/>
                <w:szCs w:val="24"/>
                <w:lang w:val="en-US" w:eastAsia="bg-BG"/>
              </w:rPr>
              <w:t xml:space="preserve"> </w:t>
            </w:r>
            <w:r w:rsidRPr="00F5067E">
              <w:rPr>
                <w:rFonts w:ascii="Sofia Sans" w:eastAsia="Times New Roman" w:hAnsi="Sofia Sans" w:cs="Calibri"/>
                <w:color w:val="000000"/>
                <w:sz w:val="24"/>
                <w:szCs w:val="24"/>
                <w:lang w:eastAsia="bg-BG"/>
              </w:rPr>
              <w:t xml:space="preserve">вид крива С, работно напрежение 400 VAC, време на сработване под 0.1 s и максимален ток на късо съединение до 6000 A.  </w:t>
            </w:r>
            <w:r w:rsidRPr="00F5067E">
              <w:rPr>
                <w:rFonts w:ascii="Sofia Sans" w:eastAsia="Times New Roman" w:hAnsi="Sofia Sans" w:cs="Calibri"/>
                <w:color w:val="000000"/>
                <w:sz w:val="24"/>
                <w:szCs w:val="24"/>
                <w:lang w:eastAsia="bg-BG"/>
              </w:rPr>
              <w:lastRenderedPageBreak/>
              <w:t xml:space="preserve">За монтаж на DIN шина размер 35 </w:t>
            </w:r>
            <w:r w:rsidRPr="00F5067E">
              <w:rPr>
                <w:rFonts w:ascii="Sofia Sans" w:eastAsia="Times New Roman" w:hAnsi="Sofia Sans" w:cs="Calibri"/>
                <w:color w:val="000000"/>
                <w:sz w:val="24"/>
                <w:szCs w:val="24"/>
                <w:lang w:val="en-US" w:eastAsia="bg-BG"/>
              </w:rPr>
              <w:t>mm</w:t>
            </w:r>
            <w:r w:rsidRPr="00F5067E">
              <w:rPr>
                <w:rFonts w:ascii="Sofia Sans" w:eastAsia="Times New Roman" w:hAnsi="Sofia Sans" w:cs="Calibri"/>
                <w:color w:val="000000"/>
                <w:sz w:val="24"/>
                <w:szCs w:val="24"/>
                <w:lang w:eastAsia="bg-BG"/>
              </w:rPr>
              <w:t>.</w:t>
            </w:r>
          </w:p>
        </w:tc>
        <w:tc>
          <w:tcPr>
            <w:tcW w:w="2451" w:type="dxa"/>
            <w:shd w:val="clear" w:color="000000" w:fill="FFFFFF"/>
          </w:tcPr>
          <w:p w14:paraId="29639AC8" w14:textId="3D754859" w:rsidR="00CC1037" w:rsidRDefault="00CC1037" w:rsidP="00CC1037">
            <w:pPr>
              <w:spacing w:after="0" w:line="240" w:lineRule="auto"/>
              <w:jc w:val="both"/>
              <w:rPr>
                <w:rFonts w:ascii="Sofia Sans" w:eastAsia="Times New Roman" w:hAnsi="Sofia Sans" w:cs="Arial"/>
                <w:lang w:eastAsia="bg-BG"/>
              </w:rPr>
            </w:pPr>
            <w:r>
              <w:rPr>
                <w:rFonts w:ascii="Sofia Sans" w:eastAsia="Times New Roman" w:hAnsi="Sofia Sans" w:cs="Arial"/>
                <w:lang w:eastAsia="bg-BG"/>
              </w:rPr>
              <w:lastRenderedPageBreak/>
              <w:t>(</w:t>
            </w:r>
            <w:r w:rsidR="00DB5B74" w:rsidRPr="00153790">
              <w:rPr>
                <w:rFonts w:ascii="Sofia Sans" w:eastAsia="Times New Roman" w:hAnsi="Sofia Sans" w:cs="Arial"/>
                <w:sz w:val="16"/>
                <w:szCs w:val="16"/>
                <w:lang w:eastAsia="bg-BG"/>
              </w:rPr>
              <w:t>посочва</w:t>
            </w:r>
            <w:r w:rsidR="00DB5B74">
              <w:rPr>
                <w:rFonts w:ascii="Sofia Sans" w:eastAsia="Times New Roman" w:hAnsi="Sofia Sans" w:cs="Arial"/>
                <w:sz w:val="16"/>
                <w:szCs w:val="16"/>
                <w:lang w:eastAsia="bg-BG"/>
              </w:rPr>
              <w:t>т</w:t>
            </w:r>
            <w:r w:rsidR="00DB5B74" w:rsidRPr="00153790">
              <w:rPr>
                <w:rFonts w:ascii="Sofia Sans" w:eastAsia="Times New Roman" w:hAnsi="Sofia Sans" w:cs="Arial"/>
                <w:sz w:val="16"/>
                <w:szCs w:val="16"/>
                <w:lang w:eastAsia="bg-BG"/>
              </w:rPr>
              <w:t xml:space="preserve"> се</w:t>
            </w:r>
            <w:r w:rsidR="00DB5B74">
              <w:rPr>
                <w:rFonts w:ascii="Sofia Sans" w:eastAsia="Times New Roman" w:hAnsi="Sofia Sans" w:cs="Arial"/>
                <w:sz w:val="16"/>
                <w:szCs w:val="16"/>
                <w:lang w:eastAsia="bg-BG"/>
              </w:rPr>
              <w:t xml:space="preserve"> </w:t>
            </w:r>
            <w:r w:rsidR="00DB5B74" w:rsidRPr="00153790">
              <w:rPr>
                <w:rFonts w:ascii="Sofia Sans" w:eastAsia="Times New Roman" w:hAnsi="Sofia Sans" w:cs="Arial"/>
                <w:sz w:val="16"/>
                <w:szCs w:val="16"/>
                <w:lang w:eastAsia="bg-BG"/>
              </w:rPr>
              <w:t>от участника</w:t>
            </w:r>
            <w:r w:rsidR="00DB5B74">
              <w:rPr>
                <w:rFonts w:ascii="Sofia Sans" w:eastAsia="Times New Roman" w:hAnsi="Sofia Sans" w:cs="Arial"/>
                <w:sz w:val="16"/>
                <w:szCs w:val="16"/>
                <w:lang w:eastAsia="bg-BG"/>
              </w:rPr>
              <w:t xml:space="preserve"> конкретните параметри и</w:t>
            </w:r>
            <w:r w:rsidR="00DB5B74" w:rsidRPr="00153790">
              <w:rPr>
                <w:rFonts w:ascii="Sofia Sans" w:eastAsia="Times New Roman" w:hAnsi="Sofia Sans" w:cs="Arial"/>
                <w:sz w:val="16"/>
                <w:szCs w:val="16"/>
                <w:lang w:eastAsia="bg-BG"/>
              </w:rPr>
              <w:t xml:space="preserve"> </w:t>
            </w:r>
            <w:r w:rsidR="00DB5B74">
              <w:rPr>
                <w:rFonts w:ascii="Sofia Sans" w:eastAsia="Times New Roman" w:hAnsi="Sofia Sans" w:cs="Arial"/>
                <w:sz w:val="16"/>
                <w:szCs w:val="16"/>
                <w:lang w:eastAsia="bg-BG"/>
              </w:rPr>
              <w:t>характеристики на стоката</w:t>
            </w:r>
            <w:r>
              <w:rPr>
                <w:rFonts w:ascii="Sofia Sans" w:eastAsia="Times New Roman" w:hAnsi="Sofia Sans" w:cs="Arial"/>
                <w:lang w:eastAsia="bg-BG"/>
              </w:rPr>
              <w:t>)</w:t>
            </w:r>
          </w:p>
          <w:p w14:paraId="6D35B3A2" w14:textId="77777777" w:rsidR="00CC1037" w:rsidRDefault="00CC1037" w:rsidP="00CC1037">
            <w:pPr>
              <w:spacing w:after="0" w:line="240" w:lineRule="auto"/>
              <w:jc w:val="both"/>
              <w:rPr>
                <w:rFonts w:ascii="Sofia Sans" w:eastAsia="Times New Roman" w:hAnsi="Sofia Sans" w:cs="Arial"/>
                <w:lang w:eastAsia="bg-BG"/>
              </w:rPr>
            </w:pPr>
          </w:p>
          <w:p w14:paraId="349FA053" w14:textId="77777777" w:rsidR="00DB5B74" w:rsidRDefault="00DB5B74" w:rsidP="00CC1037">
            <w:pPr>
              <w:spacing w:after="0" w:line="240" w:lineRule="auto"/>
              <w:jc w:val="both"/>
              <w:rPr>
                <w:rFonts w:ascii="Sofia Sans" w:eastAsia="Times New Roman" w:hAnsi="Sofia Sans" w:cs="Arial"/>
                <w:lang w:eastAsia="bg-BG"/>
              </w:rPr>
            </w:pPr>
          </w:p>
          <w:p w14:paraId="3F9B9C36" w14:textId="77777777" w:rsidR="00DB5B74" w:rsidRDefault="00DB5B74" w:rsidP="00CC1037">
            <w:pPr>
              <w:spacing w:after="0" w:line="240" w:lineRule="auto"/>
              <w:jc w:val="both"/>
              <w:rPr>
                <w:rFonts w:ascii="Sofia Sans" w:eastAsia="Times New Roman" w:hAnsi="Sofia Sans" w:cs="Arial"/>
                <w:lang w:eastAsia="bg-BG"/>
              </w:rPr>
            </w:pPr>
          </w:p>
          <w:p w14:paraId="45469E43" w14:textId="77777777" w:rsidR="00DB5B74" w:rsidRDefault="00DB5B74" w:rsidP="00CC1037">
            <w:pPr>
              <w:spacing w:after="0" w:line="240" w:lineRule="auto"/>
              <w:jc w:val="both"/>
              <w:rPr>
                <w:rFonts w:ascii="Sofia Sans" w:eastAsia="Times New Roman" w:hAnsi="Sofia Sans" w:cs="Arial"/>
                <w:lang w:eastAsia="bg-BG"/>
              </w:rPr>
            </w:pPr>
          </w:p>
          <w:p w14:paraId="40CA9E97" w14:textId="77777777" w:rsidR="00DB5B74" w:rsidRDefault="00DB5B74" w:rsidP="00CC1037">
            <w:pPr>
              <w:spacing w:after="0" w:line="240" w:lineRule="auto"/>
              <w:jc w:val="both"/>
              <w:rPr>
                <w:rFonts w:ascii="Sofia Sans" w:eastAsia="Times New Roman" w:hAnsi="Sofia Sans" w:cs="Arial"/>
                <w:lang w:eastAsia="bg-BG"/>
              </w:rPr>
            </w:pPr>
          </w:p>
          <w:p w14:paraId="13B794C5" w14:textId="77777777" w:rsidR="00DB5B74" w:rsidRDefault="00DB5B74" w:rsidP="00CC1037">
            <w:pPr>
              <w:spacing w:after="0" w:line="240" w:lineRule="auto"/>
              <w:jc w:val="both"/>
              <w:rPr>
                <w:rFonts w:ascii="Sofia Sans" w:eastAsia="Times New Roman" w:hAnsi="Sofia Sans" w:cs="Arial"/>
                <w:lang w:eastAsia="bg-BG"/>
              </w:rPr>
            </w:pPr>
          </w:p>
          <w:p w14:paraId="40394AE8" w14:textId="3832E63D" w:rsidR="00CC1037" w:rsidRDefault="00CC1037" w:rsidP="00CC1037">
            <w:pPr>
              <w:spacing w:after="0" w:line="240" w:lineRule="auto"/>
              <w:jc w:val="both"/>
              <w:rPr>
                <w:rFonts w:ascii="Sofia Sans" w:eastAsia="Times New Roman" w:hAnsi="Sofia Sans" w:cs="Arial"/>
                <w:b/>
                <w:bCs/>
                <w:lang w:eastAsia="bg-BG"/>
              </w:rPr>
            </w:pPr>
            <w:r>
              <w:rPr>
                <w:rFonts w:ascii="Sofia Sans" w:eastAsia="Times New Roman" w:hAnsi="Sofia Sans" w:cs="Arial"/>
                <w:lang w:eastAsia="bg-BG"/>
              </w:rPr>
              <w:t xml:space="preserve">Производител: </w:t>
            </w:r>
            <w:r w:rsidRPr="006347C6">
              <w:rPr>
                <w:rFonts w:ascii="Sofia Sans" w:eastAsia="Times New Roman" w:hAnsi="Sofia Sans" w:cs="Arial"/>
                <w:b/>
                <w:bCs/>
                <w:lang w:eastAsia="bg-BG"/>
              </w:rPr>
              <w:t>…………</w:t>
            </w:r>
          </w:p>
          <w:p w14:paraId="76DB9D1F" w14:textId="70FB8643" w:rsidR="00F5067E" w:rsidRPr="00F5067E" w:rsidRDefault="00CC1037" w:rsidP="00CC1037">
            <w:pPr>
              <w:spacing w:after="0" w:line="240" w:lineRule="auto"/>
              <w:rPr>
                <w:rFonts w:ascii="Sofia Sans" w:eastAsia="Times New Roman" w:hAnsi="Sofia Sans" w:cs="Calibri"/>
                <w:color w:val="000000"/>
                <w:sz w:val="24"/>
                <w:szCs w:val="24"/>
                <w:lang w:eastAsia="bg-BG"/>
              </w:rPr>
            </w:pPr>
            <w:r w:rsidRPr="00153790">
              <w:rPr>
                <w:rFonts w:ascii="Sofia Sans" w:eastAsia="Times New Roman" w:hAnsi="Sofia Sans" w:cs="Arial"/>
                <w:lang w:eastAsia="bg-BG"/>
              </w:rPr>
              <w:t>Страна на произход: ……………..</w:t>
            </w:r>
          </w:p>
        </w:tc>
      </w:tr>
      <w:tr w:rsidR="00F5067E" w:rsidRPr="00F5067E" w14:paraId="75152CA0" w14:textId="77777777" w:rsidTr="00DB5B74">
        <w:trPr>
          <w:trHeight w:val="414"/>
        </w:trPr>
        <w:tc>
          <w:tcPr>
            <w:tcW w:w="403" w:type="dxa"/>
            <w:shd w:val="clear" w:color="DDEBF7" w:fill="FFFFFF"/>
            <w:noWrap/>
            <w:vAlign w:val="center"/>
            <w:hideMark/>
          </w:tcPr>
          <w:p w14:paraId="0730308F"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lastRenderedPageBreak/>
              <w:t>7</w:t>
            </w:r>
          </w:p>
        </w:tc>
        <w:tc>
          <w:tcPr>
            <w:tcW w:w="2389" w:type="dxa"/>
            <w:shd w:val="clear" w:color="DDEBF7" w:fill="FFFFFF"/>
            <w:vAlign w:val="center"/>
            <w:hideMark/>
          </w:tcPr>
          <w:p w14:paraId="5EC38AAE" w14:textId="1A0408DF"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 xml:space="preserve">Евро (DIN) шина (DIN </w:t>
            </w:r>
            <w:proofErr w:type="spellStart"/>
            <w:r w:rsidRPr="00F5067E">
              <w:rPr>
                <w:rFonts w:ascii="Sofia Sans" w:eastAsia="Times New Roman" w:hAnsi="Sofia Sans" w:cs="Calibri"/>
                <w:color w:val="000000"/>
                <w:sz w:val="24"/>
                <w:szCs w:val="24"/>
                <w:lang w:eastAsia="bg-BG"/>
              </w:rPr>
              <w:t>eврошина</w:t>
            </w:r>
            <w:proofErr w:type="spellEnd"/>
            <w:r w:rsidRPr="00F5067E">
              <w:rPr>
                <w:rFonts w:ascii="Sofia Sans" w:eastAsia="Times New Roman" w:hAnsi="Sofia Sans" w:cs="Calibri"/>
                <w:color w:val="000000"/>
                <w:sz w:val="24"/>
                <w:szCs w:val="24"/>
                <w:lang w:eastAsia="bg-BG"/>
              </w:rPr>
              <w:t>, поцинкована, перфорирана, 1m, 35x7.5mm)</w:t>
            </w:r>
          </w:p>
        </w:tc>
        <w:tc>
          <w:tcPr>
            <w:tcW w:w="4250" w:type="dxa"/>
            <w:shd w:val="clear" w:color="DDEBF7" w:fill="FFFFFF"/>
            <w:hideMark/>
          </w:tcPr>
          <w:p w14:paraId="0EAC1FEA" w14:textId="3356C5E7" w:rsidR="00F5067E" w:rsidRPr="00F5067E" w:rsidRDefault="00F5067E" w:rsidP="00DB5B74">
            <w:pPr>
              <w:spacing w:after="0" w:line="240" w:lineRule="auto"/>
              <w:rPr>
                <w:rFonts w:ascii="Sofia Sans" w:eastAsia="Times New Roman" w:hAnsi="Sofia Sans" w:cs="Calibri"/>
                <w:color w:val="000000"/>
                <w:sz w:val="24"/>
                <w:szCs w:val="24"/>
                <w:lang w:val="en-US" w:eastAsia="bg-BG"/>
              </w:rPr>
            </w:pPr>
            <w:r w:rsidRPr="00F5067E">
              <w:rPr>
                <w:rFonts w:ascii="Sofia Sans" w:eastAsia="Times New Roman" w:hAnsi="Sofia Sans" w:cs="Calibri"/>
                <w:color w:val="000000"/>
                <w:sz w:val="24"/>
                <w:szCs w:val="24"/>
                <w:lang w:eastAsia="bg-BG"/>
              </w:rPr>
              <w:t xml:space="preserve">Стандартна, поцинкована евро (DIN) шина за монтаж на предпазители, контактори, релета, редови клеми, </w:t>
            </w:r>
            <w:proofErr w:type="spellStart"/>
            <w:r w:rsidRPr="00F5067E">
              <w:rPr>
                <w:rFonts w:ascii="Sofia Sans" w:eastAsia="Times New Roman" w:hAnsi="Sofia Sans" w:cs="Calibri"/>
                <w:color w:val="000000"/>
                <w:sz w:val="24"/>
                <w:szCs w:val="24"/>
                <w:lang w:eastAsia="bg-BG"/>
              </w:rPr>
              <w:t>клемни</w:t>
            </w:r>
            <w:proofErr w:type="spellEnd"/>
            <w:r w:rsidRPr="00F5067E">
              <w:rPr>
                <w:rFonts w:ascii="Sofia Sans" w:eastAsia="Times New Roman" w:hAnsi="Sofia Sans" w:cs="Calibri"/>
                <w:color w:val="000000"/>
                <w:sz w:val="24"/>
                <w:szCs w:val="24"/>
                <w:lang w:eastAsia="bg-BG"/>
              </w:rPr>
              <w:t xml:space="preserve"> блокове и други свързващи и конструктивни елементи предназначени за монтаж в ел. табло.</w:t>
            </w:r>
            <w:r w:rsidRPr="00F5067E">
              <w:rPr>
                <w:rFonts w:ascii="Sofia Sans" w:eastAsia="Times New Roman" w:hAnsi="Sofia Sans" w:cs="Calibri"/>
                <w:color w:val="000000"/>
                <w:sz w:val="24"/>
                <w:szCs w:val="24"/>
                <w:lang w:eastAsia="bg-BG"/>
              </w:rPr>
              <w:br/>
              <w:t>Покритие: поцинковано</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 xml:space="preserve">широчина: 35 </w:t>
            </w:r>
            <w:r w:rsidRPr="00F5067E">
              <w:rPr>
                <w:rFonts w:ascii="Sofia Sans" w:eastAsia="Times New Roman" w:hAnsi="Sofia Sans" w:cs="Calibri"/>
                <w:color w:val="000000"/>
                <w:sz w:val="24"/>
                <w:szCs w:val="24"/>
                <w:lang w:val="en-US" w:eastAsia="bg-BG"/>
              </w:rPr>
              <w:t>mm;</w:t>
            </w:r>
            <w:r w:rsidRPr="00F5067E">
              <w:rPr>
                <w:rFonts w:ascii="Sofia Sans" w:eastAsia="Times New Roman" w:hAnsi="Sofia Sans" w:cs="Calibri"/>
                <w:color w:val="000000"/>
                <w:sz w:val="24"/>
                <w:szCs w:val="24"/>
                <w:lang w:eastAsia="bg-BG"/>
              </w:rPr>
              <w:br/>
              <w:t xml:space="preserve">дебелина на профила 7,5 </w:t>
            </w:r>
            <w:r w:rsidRPr="00F5067E">
              <w:rPr>
                <w:rFonts w:ascii="Sofia Sans" w:eastAsia="Times New Roman" w:hAnsi="Sofia Sans" w:cs="Calibri"/>
                <w:color w:val="000000"/>
                <w:sz w:val="24"/>
                <w:szCs w:val="24"/>
                <w:lang w:val="en-US" w:eastAsia="bg-BG"/>
              </w:rPr>
              <w:t>mm;</w:t>
            </w:r>
            <w:r w:rsidRPr="00F5067E">
              <w:rPr>
                <w:rFonts w:ascii="Sofia Sans" w:eastAsia="Times New Roman" w:hAnsi="Sofia Sans" w:cs="Calibri"/>
                <w:color w:val="000000"/>
                <w:sz w:val="24"/>
                <w:szCs w:val="24"/>
                <w:lang w:eastAsia="bg-BG"/>
              </w:rPr>
              <w:br/>
              <w:t xml:space="preserve">дебелина на листовия материал: 1 </w:t>
            </w:r>
            <w:r w:rsidRPr="00F5067E">
              <w:rPr>
                <w:rFonts w:ascii="Sofia Sans" w:eastAsia="Times New Roman" w:hAnsi="Sofia Sans" w:cs="Calibri"/>
                <w:color w:val="000000"/>
                <w:sz w:val="24"/>
                <w:szCs w:val="24"/>
                <w:lang w:val="en-US" w:eastAsia="bg-BG"/>
              </w:rPr>
              <w:t>mm</w:t>
            </w:r>
          </w:p>
        </w:tc>
        <w:tc>
          <w:tcPr>
            <w:tcW w:w="2451" w:type="dxa"/>
            <w:shd w:val="clear" w:color="DDEBF7" w:fill="FFFFFF"/>
          </w:tcPr>
          <w:p w14:paraId="3CEE2104" w14:textId="36FB8651" w:rsidR="00CC1037" w:rsidRDefault="00CC1037" w:rsidP="00CC1037">
            <w:pPr>
              <w:spacing w:after="0" w:line="240" w:lineRule="auto"/>
              <w:jc w:val="both"/>
              <w:rPr>
                <w:rFonts w:ascii="Sofia Sans" w:eastAsia="Times New Roman" w:hAnsi="Sofia Sans" w:cs="Arial"/>
                <w:lang w:eastAsia="bg-BG"/>
              </w:rPr>
            </w:pPr>
            <w:r>
              <w:rPr>
                <w:rFonts w:ascii="Sofia Sans" w:eastAsia="Times New Roman" w:hAnsi="Sofia Sans" w:cs="Arial"/>
                <w:lang w:eastAsia="bg-BG"/>
              </w:rPr>
              <w:t>(</w:t>
            </w:r>
            <w:r w:rsidR="00DB5B74" w:rsidRPr="00153790">
              <w:rPr>
                <w:rFonts w:ascii="Sofia Sans" w:eastAsia="Times New Roman" w:hAnsi="Sofia Sans" w:cs="Arial"/>
                <w:sz w:val="16"/>
                <w:szCs w:val="16"/>
                <w:lang w:eastAsia="bg-BG"/>
              </w:rPr>
              <w:t>посочва</w:t>
            </w:r>
            <w:r w:rsidR="00DB5B74">
              <w:rPr>
                <w:rFonts w:ascii="Sofia Sans" w:eastAsia="Times New Roman" w:hAnsi="Sofia Sans" w:cs="Arial"/>
                <w:sz w:val="16"/>
                <w:szCs w:val="16"/>
                <w:lang w:eastAsia="bg-BG"/>
              </w:rPr>
              <w:t>т</w:t>
            </w:r>
            <w:r w:rsidR="00DB5B74" w:rsidRPr="00153790">
              <w:rPr>
                <w:rFonts w:ascii="Sofia Sans" w:eastAsia="Times New Roman" w:hAnsi="Sofia Sans" w:cs="Arial"/>
                <w:sz w:val="16"/>
                <w:szCs w:val="16"/>
                <w:lang w:eastAsia="bg-BG"/>
              </w:rPr>
              <w:t xml:space="preserve"> се</w:t>
            </w:r>
            <w:r w:rsidR="00DB5B74">
              <w:rPr>
                <w:rFonts w:ascii="Sofia Sans" w:eastAsia="Times New Roman" w:hAnsi="Sofia Sans" w:cs="Arial"/>
                <w:sz w:val="16"/>
                <w:szCs w:val="16"/>
                <w:lang w:eastAsia="bg-BG"/>
              </w:rPr>
              <w:t xml:space="preserve"> </w:t>
            </w:r>
            <w:r w:rsidR="00DB5B74" w:rsidRPr="00153790">
              <w:rPr>
                <w:rFonts w:ascii="Sofia Sans" w:eastAsia="Times New Roman" w:hAnsi="Sofia Sans" w:cs="Arial"/>
                <w:sz w:val="16"/>
                <w:szCs w:val="16"/>
                <w:lang w:eastAsia="bg-BG"/>
              </w:rPr>
              <w:t>от участника</w:t>
            </w:r>
            <w:r w:rsidR="00DB5B74">
              <w:rPr>
                <w:rFonts w:ascii="Sofia Sans" w:eastAsia="Times New Roman" w:hAnsi="Sofia Sans" w:cs="Arial"/>
                <w:sz w:val="16"/>
                <w:szCs w:val="16"/>
                <w:lang w:eastAsia="bg-BG"/>
              </w:rPr>
              <w:t xml:space="preserve"> конкретните параметри и</w:t>
            </w:r>
            <w:r w:rsidR="00DB5B74" w:rsidRPr="00153790">
              <w:rPr>
                <w:rFonts w:ascii="Sofia Sans" w:eastAsia="Times New Roman" w:hAnsi="Sofia Sans" w:cs="Arial"/>
                <w:sz w:val="16"/>
                <w:szCs w:val="16"/>
                <w:lang w:eastAsia="bg-BG"/>
              </w:rPr>
              <w:t xml:space="preserve"> </w:t>
            </w:r>
            <w:r w:rsidR="00DB5B74">
              <w:rPr>
                <w:rFonts w:ascii="Sofia Sans" w:eastAsia="Times New Roman" w:hAnsi="Sofia Sans" w:cs="Arial"/>
                <w:sz w:val="16"/>
                <w:szCs w:val="16"/>
                <w:lang w:eastAsia="bg-BG"/>
              </w:rPr>
              <w:t>характеристики на стоката</w:t>
            </w:r>
            <w:r>
              <w:rPr>
                <w:rFonts w:ascii="Sofia Sans" w:eastAsia="Times New Roman" w:hAnsi="Sofia Sans" w:cs="Arial"/>
                <w:lang w:eastAsia="bg-BG"/>
              </w:rPr>
              <w:t>)</w:t>
            </w:r>
          </w:p>
          <w:p w14:paraId="16755B64" w14:textId="77777777" w:rsidR="00CC1037" w:rsidRDefault="00CC1037" w:rsidP="00CC1037">
            <w:pPr>
              <w:spacing w:after="0" w:line="240" w:lineRule="auto"/>
              <w:jc w:val="both"/>
              <w:rPr>
                <w:rFonts w:ascii="Sofia Sans" w:eastAsia="Times New Roman" w:hAnsi="Sofia Sans" w:cs="Arial"/>
                <w:lang w:eastAsia="bg-BG"/>
              </w:rPr>
            </w:pPr>
          </w:p>
          <w:p w14:paraId="340CBA74" w14:textId="77777777" w:rsidR="00DB5B74" w:rsidRDefault="00DB5B74" w:rsidP="00CC1037">
            <w:pPr>
              <w:spacing w:after="0" w:line="240" w:lineRule="auto"/>
              <w:jc w:val="both"/>
              <w:rPr>
                <w:rFonts w:ascii="Sofia Sans" w:eastAsia="Times New Roman" w:hAnsi="Sofia Sans" w:cs="Arial"/>
                <w:lang w:eastAsia="bg-BG"/>
              </w:rPr>
            </w:pPr>
          </w:p>
          <w:p w14:paraId="7BE98039" w14:textId="77777777" w:rsidR="00DB5B74" w:rsidRDefault="00DB5B74" w:rsidP="00CC1037">
            <w:pPr>
              <w:spacing w:after="0" w:line="240" w:lineRule="auto"/>
              <w:jc w:val="both"/>
              <w:rPr>
                <w:rFonts w:ascii="Sofia Sans" w:eastAsia="Times New Roman" w:hAnsi="Sofia Sans" w:cs="Arial"/>
                <w:lang w:eastAsia="bg-BG"/>
              </w:rPr>
            </w:pPr>
          </w:p>
          <w:p w14:paraId="5051D577" w14:textId="77777777" w:rsidR="00DB5B74" w:rsidRDefault="00DB5B74" w:rsidP="00CC1037">
            <w:pPr>
              <w:spacing w:after="0" w:line="240" w:lineRule="auto"/>
              <w:jc w:val="both"/>
              <w:rPr>
                <w:rFonts w:ascii="Sofia Sans" w:eastAsia="Times New Roman" w:hAnsi="Sofia Sans" w:cs="Arial"/>
                <w:lang w:eastAsia="bg-BG"/>
              </w:rPr>
            </w:pPr>
          </w:p>
          <w:p w14:paraId="69EF65DA" w14:textId="77777777" w:rsidR="00DB5B74" w:rsidRDefault="00DB5B74" w:rsidP="00CC1037">
            <w:pPr>
              <w:spacing w:after="0" w:line="240" w:lineRule="auto"/>
              <w:jc w:val="both"/>
              <w:rPr>
                <w:rFonts w:ascii="Sofia Sans" w:eastAsia="Times New Roman" w:hAnsi="Sofia Sans" w:cs="Arial"/>
                <w:lang w:eastAsia="bg-BG"/>
              </w:rPr>
            </w:pPr>
          </w:p>
          <w:p w14:paraId="07FE4255" w14:textId="77777777" w:rsidR="00DB5B74" w:rsidRDefault="00DB5B74" w:rsidP="00CC1037">
            <w:pPr>
              <w:spacing w:after="0" w:line="240" w:lineRule="auto"/>
              <w:jc w:val="both"/>
              <w:rPr>
                <w:rFonts w:ascii="Sofia Sans" w:eastAsia="Times New Roman" w:hAnsi="Sofia Sans" w:cs="Arial"/>
                <w:lang w:eastAsia="bg-BG"/>
              </w:rPr>
            </w:pPr>
          </w:p>
          <w:p w14:paraId="7742607C" w14:textId="77777777" w:rsidR="00DB5B74" w:rsidRDefault="00DB5B74" w:rsidP="00CC1037">
            <w:pPr>
              <w:spacing w:after="0" w:line="240" w:lineRule="auto"/>
              <w:jc w:val="both"/>
              <w:rPr>
                <w:rFonts w:ascii="Sofia Sans" w:eastAsia="Times New Roman" w:hAnsi="Sofia Sans" w:cs="Arial"/>
                <w:lang w:eastAsia="bg-BG"/>
              </w:rPr>
            </w:pPr>
          </w:p>
          <w:p w14:paraId="66DC4A54" w14:textId="77777777" w:rsidR="00DB5B74" w:rsidRDefault="00DB5B74" w:rsidP="00CC1037">
            <w:pPr>
              <w:spacing w:after="0" w:line="240" w:lineRule="auto"/>
              <w:jc w:val="both"/>
              <w:rPr>
                <w:rFonts w:ascii="Sofia Sans" w:eastAsia="Times New Roman" w:hAnsi="Sofia Sans" w:cs="Arial"/>
                <w:lang w:eastAsia="bg-BG"/>
              </w:rPr>
            </w:pPr>
          </w:p>
          <w:p w14:paraId="55B59D0C" w14:textId="77777777" w:rsidR="00DB5B74" w:rsidRDefault="00DB5B74" w:rsidP="00CC1037">
            <w:pPr>
              <w:spacing w:after="0" w:line="240" w:lineRule="auto"/>
              <w:jc w:val="both"/>
              <w:rPr>
                <w:rFonts w:ascii="Sofia Sans" w:eastAsia="Times New Roman" w:hAnsi="Sofia Sans" w:cs="Arial"/>
                <w:lang w:eastAsia="bg-BG"/>
              </w:rPr>
            </w:pPr>
          </w:p>
          <w:p w14:paraId="2F3FC300" w14:textId="2C1C5355" w:rsidR="00CC1037" w:rsidRDefault="00CC1037" w:rsidP="00CC1037">
            <w:pPr>
              <w:spacing w:after="0" w:line="240" w:lineRule="auto"/>
              <w:jc w:val="both"/>
              <w:rPr>
                <w:rFonts w:ascii="Sofia Sans" w:eastAsia="Times New Roman" w:hAnsi="Sofia Sans" w:cs="Arial"/>
                <w:b/>
                <w:bCs/>
                <w:lang w:eastAsia="bg-BG"/>
              </w:rPr>
            </w:pPr>
            <w:r>
              <w:rPr>
                <w:rFonts w:ascii="Sofia Sans" w:eastAsia="Times New Roman" w:hAnsi="Sofia Sans" w:cs="Arial"/>
                <w:lang w:eastAsia="bg-BG"/>
              </w:rPr>
              <w:t xml:space="preserve">Производител: </w:t>
            </w:r>
            <w:r w:rsidRPr="006347C6">
              <w:rPr>
                <w:rFonts w:ascii="Sofia Sans" w:eastAsia="Times New Roman" w:hAnsi="Sofia Sans" w:cs="Arial"/>
                <w:b/>
                <w:bCs/>
                <w:lang w:eastAsia="bg-BG"/>
              </w:rPr>
              <w:t>…………</w:t>
            </w:r>
          </w:p>
          <w:p w14:paraId="7C50FA4B" w14:textId="3C28AF44" w:rsidR="00F5067E" w:rsidRPr="00F5067E" w:rsidRDefault="00CC1037" w:rsidP="00CC1037">
            <w:pPr>
              <w:spacing w:after="0" w:line="240" w:lineRule="auto"/>
              <w:rPr>
                <w:rFonts w:ascii="Sofia Sans" w:eastAsia="Times New Roman" w:hAnsi="Sofia Sans" w:cs="Calibri"/>
                <w:color w:val="000000"/>
                <w:sz w:val="24"/>
                <w:szCs w:val="24"/>
                <w:lang w:eastAsia="bg-BG"/>
              </w:rPr>
            </w:pPr>
            <w:r w:rsidRPr="00153790">
              <w:rPr>
                <w:rFonts w:ascii="Sofia Sans" w:eastAsia="Times New Roman" w:hAnsi="Sofia Sans" w:cs="Arial"/>
                <w:lang w:eastAsia="bg-BG"/>
              </w:rPr>
              <w:t>Страна на произход: ……………..</w:t>
            </w:r>
          </w:p>
        </w:tc>
      </w:tr>
      <w:tr w:rsidR="00F5067E" w:rsidRPr="00F5067E" w14:paraId="5CFA4C09" w14:textId="77777777" w:rsidTr="00DB5B74">
        <w:trPr>
          <w:trHeight w:val="1800"/>
        </w:trPr>
        <w:tc>
          <w:tcPr>
            <w:tcW w:w="403" w:type="dxa"/>
            <w:shd w:val="clear" w:color="000000" w:fill="FFFFFF"/>
            <w:noWrap/>
            <w:vAlign w:val="center"/>
            <w:hideMark/>
          </w:tcPr>
          <w:p w14:paraId="485DDD14"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8</w:t>
            </w:r>
          </w:p>
        </w:tc>
        <w:tc>
          <w:tcPr>
            <w:tcW w:w="2389" w:type="dxa"/>
            <w:shd w:val="clear" w:color="000000" w:fill="FFFFFF"/>
            <w:vAlign w:val="center"/>
            <w:hideMark/>
          </w:tcPr>
          <w:p w14:paraId="53F711EB"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Мостов кабел ПВВ-МБ1  /  3х1.5mm²</w:t>
            </w:r>
          </w:p>
        </w:tc>
        <w:tc>
          <w:tcPr>
            <w:tcW w:w="4250" w:type="dxa"/>
            <w:shd w:val="clear" w:color="000000" w:fill="FFFFFF"/>
            <w:hideMark/>
          </w:tcPr>
          <w:p w14:paraId="4877536A" w14:textId="04A21D36" w:rsidR="00F5067E" w:rsidRPr="00F5067E" w:rsidRDefault="00F5067E" w:rsidP="00DB5B74">
            <w:pPr>
              <w:spacing w:after="0" w:line="240" w:lineRule="auto"/>
              <w:rPr>
                <w:rFonts w:ascii="Sofia Sans" w:eastAsia="Times New Roman" w:hAnsi="Sofia Sans" w:cs="Calibri"/>
                <w:color w:val="000000"/>
                <w:sz w:val="24"/>
                <w:szCs w:val="24"/>
                <w:lang w:val="en-US" w:eastAsia="bg-BG"/>
              </w:rPr>
            </w:pPr>
            <w:r w:rsidRPr="00F5067E">
              <w:rPr>
                <w:rFonts w:ascii="Sofia Sans" w:eastAsia="Times New Roman" w:hAnsi="Sofia Sans" w:cs="Calibri"/>
                <w:color w:val="000000"/>
                <w:sz w:val="24"/>
                <w:szCs w:val="24"/>
                <w:lang w:eastAsia="bg-BG"/>
              </w:rPr>
              <w:t>разпределение на електрическа енергия при номинално напрежение 220/380V</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Тип: ПВВ-МБ1, мостов</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 xml:space="preserve">Брой жила х Сечение: 3х1,5 </w:t>
            </w:r>
            <w:r w:rsidRPr="00F5067E">
              <w:rPr>
                <w:rFonts w:ascii="Sofia Sans" w:eastAsia="Times New Roman" w:hAnsi="Sofia Sans" w:cs="Calibri"/>
                <w:color w:val="000000"/>
                <w:sz w:val="24"/>
                <w:szCs w:val="24"/>
                <w:lang w:val="en-US" w:eastAsia="bg-BG"/>
              </w:rPr>
              <w:t>mm</w:t>
            </w:r>
            <w:r w:rsidRPr="00F5067E">
              <w:rPr>
                <w:rFonts w:ascii="Sofia Sans" w:eastAsia="Times New Roman" w:hAnsi="Sofia Sans" w:cs="Calibri"/>
                <w:color w:val="000000"/>
                <w:sz w:val="24"/>
                <w:szCs w:val="24"/>
                <w:lang w:eastAsia="bg-BG"/>
              </w:rPr>
              <w:t>²</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Материал на изолацията: PVC</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 xml:space="preserve">Материал на проводника: </w:t>
            </w:r>
            <w:proofErr w:type="spellStart"/>
            <w:r w:rsidRPr="00F5067E">
              <w:rPr>
                <w:rFonts w:ascii="Sofia Sans" w:eastAsia="Times New Roman" w:hAnsi="Sofia Sans" w:cs="Calibri"/>
                <w:color w:val="000000"/>
                <w:sz w:val="24"/>
                <w:szCs w:val="24"/>
                <w:lang w:eastAsia="bg-BG"/>
              </w:rPr>
              <w:t>Cu</w:t>
            </w:r>
            <w:proofErr w:type="spellEnd"/>
          </w:p>
        </w:tc>
        <w:tc>
          <w:tcPr>
            <w:tcW w:w="2451" w:type="dxa"/>
            <w:shd w:val="clear" w:color="000000" w:fill="FFFFFF"/>
          </w:tcPr>
          <w:p w14:paraId="18895C87" w14:textId="12B3CB99" w:rsidR="00CC1037" w:rsidRDefault="00CC1037" w:rsidP="00CC1037">
            <w:pPr>
              <w:spacing w:after="0" w:line="240" w:lineRule="auto"/>
              <w:jc w:val="both"/>
              <w:rPr>
                <w:rFonts w:ascii="Sofia Sans" w:eastAsia="Times New Roman" w:hAnsi="Sofia Sans" w:cs="Arial"/>
                <w:lang w:eastAsia="bg-BG"/>
              </w:rPr>
            </w:pPr>
            <w:r>
              <w:rPr>
                <w:rFonts w:ascii="Sofia Sans" w:eastAsia="Times New Roman" w:hAnsi="Sofia Sans" w:cs="Arial"/>
                <w:lang w:eastAsia="bg-BG"/>
              </w:rPr>
              <w:t>(</w:t>
            </w:r>
            <w:r w:rsidR="00DB5B74" w:rsidRPr="00153790">
              <w:rPr>
                <w:rFonts w:ascii="Sofia Sans" w:eastAsia="Times New Roman" w:hAnsi="Sofia Sans" w:cs="Arial"/>
                <w:sz w:val="16"/>
                <w:szCs w:val="16"/>
                <w:lang w:eastAsia="bg-BG"/>
              </w:rPr>
              <w:t>посочва</w:t>
            </w:r>
            <w:r w:rsidR="00DB5B74">
              <w:rPr>
                <w:rFonts w:ascii="Sofia Sans" w:eastAsia="Times New Roman" w:hAnsi="Sofia Sans" w:cs="Arial"/>
                <w:sz w:val="16"/>
                <w:szCs w:val="16"/>
                <w:lang w:eastAsia="bg-BG"/>
              </w:rPr>
              <w:t>т</w:t>
            </w:r>
            <w:r w:rsidR="00DB5B74" w:rsidRPr="00153790">
              <w:rPr>
                <w:rFonts w:ascii="Sofia Sans" w:eastAsia="Times New Roman" w:hAnsi="Sofia Sans" w:cs="Arial"/>
                <w:sz w:val="16"/>
                <w:szCs w:val="16"/>
                <w:lang w:eastAsia="bg-BG"/>
              </w:rPr>
              <w:t xml:space="preserve"> се</w:t>
            </w:r>
            <w:r w:rsidR="00DB5B74">
              <w:rPr>
                <w:rFonts w:ascii="Sofia Sans" w:eastAsia="Times New Roman" w:hAnsi="Sofia Sans" w:cs="Arial"/>
                <w:sz w:val="16"/>
                <w:szCs w:val="16"/>
                <w:lang w:eastAsia="bg-BG"/>
              </w:rPr>
              <w:t xml:space="preserve"> </w:t>
            </w:r>
            <w:r w:rsidR="00DB5B74" w:rsidRPr="00153790">
              <w:rPr>
                <w:rFonts w:ascii="Sofia Sans" w:eastAsia="Times New Roman" w:hAnsi="Sofia Sans" w:cs="Arial"/>
                <w:sz w:val="16"/>
                <w:szCs w:val="16"/>
                <w:lang w:eastAsia="bg-BG"/>
              </w:rPr>
              <w:t>от участника</w:t>
            </w:r>
            <w:r w:rsidR="00DB5B74">
              <w:rPr>
                <w:rFonts w:ascii="Sofia Sans" w:eastAsia="Times New Roman" w:hAnsi="Sofia Sans" w:cs="Arial"/>
                <w:sz w:val="16"/>
                <w:szCs w:val="16"/>
                <w:lang w:eastAsia="bg-BG"/>
              </w:rPr>
              <w:t xml:space="preserve"> конкретните параметри и</w:t>
            </w:r>
            <w:r w:rsidR="00DB5B74" w:rsidRPr="00153790">
              <w:rPr>
                <w:rFonts w:ascii="Sofia Sans" w:eastAsia="Times New Roman" w:hAnsi="Sofia Sans" w:cs="Arial"/>
                <w:sz w:val="16"/>
                <w:szCs w:val="16"/>
                <w:lang w:eastAsia="bg-BG"/>
              </w:rPr>
              <w:t xml:space="preserve"> </w:t>
            </w:r>
            <w:r w:rsidR="00DB5B74">
              <w:rPr>
                <w:rFonts w:ascii="Sofia Sans" w:eastAsia="Times New Roman" w:hAnsi="Sofia Sans" w:cs="Arial"/>
                <w:sz w:val="16"/>
                <w:szCs w:val="16"/>
                <w:lang w:eastAsia="bg-BG"/>
              </w:rPr>
              <w:t>характеристики на стоката</w:t>
            </w:r>
            <w:r>
              <w:rPr>
                <w:rFonts w:ascii="Sofia Sans" w:eastAsia="Times New Roman" w:hAnsi="Sofia Sans" w:cs="Arial"/>
                <w:lang w:eastAsia="bg-BG"/>
              </w:rPr>
              <w:t>)</w:t>
            </w:r>
          </w:p>
          <w:p w14:paraId="68AF7424" w14:textId="77777777" w:rsidR="00CC1037" w:rsidRDefault="00CC1037" w:rsidP="00CC1037">
            <w:pPr>
              <w:spacing w:after="0" w:line="240" w:lineRule="auto"/>
              <w:jc w:val="both"/>
              <w:rPr>
                <w:rFonts w:ascii="Sofia Sans" w:eastAsia="Times New Roman" w:hAnsi="Sofia Sans" w:cs="Arial"/>
                <w:lang w:eastAsia="bg-BG"/>
              </w:rPr>
            </w:pPr>
          </w:p>
          <w:p w14:paraId="1F1F563B" w14:textId="77777777" w:rsidR="00DB5B74" w:rsidRDefault="00DB5B74" w:rsidP="00CC1037">
            <w:pPr>
              <w:spacing w:after="0" w:line="240" w:lineRule="auto"/>
              <w:jc w:val="both"/>
              <w:rPr>
                <w:rFonts w:ascii="Sofia Sans" w:eastAsia="Times New Roman" w:hAnsi="Sofia Sans" w:cs="Arial"/>
                <w:lang w:eastAsia="bg-BG"/>
              </w:rPr>
            </w:pPr>
          </w:p>
          <w:p w14:paraId="63B3A07E" w14:textId="77777777" w:rsidR="00DB5B74" w:rsidRDefault="00DB5B74" w:rsidP="00CC1037">
            <w:pPr>
              <w:spacing w:after="0" w:line="240" w:lineRule="auto"/>
              <w:jc w:val="both"/>
              <w:rPr>
                <w:rFonts w:ascii="Sofia Sans" w:eastAsia="Times New Roman" w:hAnsi="Sofia Sans" w:cs="Arial"/>
                <w:lang w:eastAsia="bg-BG"/>
              </w:rPr>
            </w:pPr>
          </w:p>
          <w:p w14:paraId="71EBF851" w14:textId="77777777" w:rsidR="00DB5B74" w:rsidRDefault="00DB5B74" w:rsidP="00CC1037">
            <w:pPr>
              <w:spacing w:after="0" w:line="240" w:lineRule="auto"/>
              <w:jc w:val="both"/>
              <w:rPr>
                <w:rFonts w:ascii="Sofia Sans" w:eastAsia="Times New Roman" w:hAnsi="Sofia Sans" w:cs="Arial"/>
                <w:lang w:eastAsia="bg-BG"/>
              </w:rPr>
            </w:pPr>
          </w:p>
          <w:p w14:paraId="2E0785C3" w14:textId="7D20E487" w:rsidR="00CC1037" w:rsidRDefault="00CC1037" w:rsidP="00CC1037">
            <w:pPr>
              <w:spacing w:after="0" w:line="240" w:lineRule="auto"/>
              <w:jc w:val="both"/>
              <w:rPr>
                <w:rFonts w:ascii="Sofia Sans" w:eastAsia="Times New Roman" w:hAnsi="Sofia Sans" w:cs="Arial"/>
                <w:b/>
                <w:bCs/>
                <w:lang w:eastAsia="bg-BG"/>
              </w:rPr>
            </w:pPr>
            <w:r>
              <w:rPr>
                <w:rFonts w:ascii="Sofia Sans" w:eastAsia="Times New Roman" w:hAnsi="Sofia Sans" w:cs="Arial"/>
                <w:lang w:eastAsia="bg-BG"/>
              </w:rPr>
              <w:t xml:space="preserve">Производител: </w:t>
            </w:r>
            <w:r w:rsidRPr="006347C6">
              <w:rPr>
                <w:rFonts w:ascii="Sofia Sans" w:eastAsia="Times New Roman" w:hAnsi="Sofia Sans" w:cs="Arial"/>
                <w:b/>
                <w:bCs/>
                <w:lang w:eastAsia="bg-BG"/>
              </w:rPr>
              <w:t>…………</w:t>
            </w:r>
          </w:p>
          <w:p w14:paraId="24C7EAB1" w14:textId="71A346E7" w:rsidR="00F5067E" w:rsidRPr="00F5067E" w:rsidRDefault="00CC1037" w:rsidP="00CC1037">
            <w:pPr>
              <w:spacing w:after="0" w:line="240" w:lineRule="auto"/>
              <w:rPr>
                <w:rFonts w:ascii="Sofia Sans" w:eastAsia="Times New Roman" w:hAnsi="Sofia Sans" w:cs="Calibri"/>
                <w:color w:val="000000"/>
                <w:sz w:val="24"/>
                <w:szCs w:val="24"/>
                <w:lang w:eastAsia="bg-BG"/>
              </w:rPr>
            </w:pPr>
            <w:r w:rsidRPr="00153790">
              <w:rPr>
                <w:rFonts w:ascii="Sofia Sans" w:eastAsia="Times New Roman" w:hAnsi="Sofia Sans" w:cs="Arial"/>
                <w:lang w:eastAsia="bg-BG"/>
              </w:rPr>
              <w:t>Страна на произход: ……………..</w:t>
            </w:r>
          </w:p>
        </w:tc>
      </w:tr>
      <w:tr w:rsidR="00F5067E" w:rsidRPr="00F5067E" w14:paraId="5C14CF95" w14:textId="77777777" w:rsidTr="00FD624B">
        <w:trPr>
          <w:trHeight w:val="2100"/>
        </w:trPr>
        <w:tc>
          <w:tcPr>
            <w:tcW w:w="403" w:type="dxa"/>
            <w:shd w:val="clear" w:color="DDEBF7" w:fill="FFFFFF"/>
            <w:noWrap/>
            <w:vAlign w:val="center"/>
            <w:hideMark/>
          </w:tcPr>
          <w:p w14:paraId="0943E837"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9</w:t>
            </w:r>
          </w:p>
        </w:tc>
        <w:tc>
          <w:tcPr>
            <w:tcW w:w="2389" w:type="dxa"/>
            <w:shd w:val="clear" w:color="DDEBF7" w:fill="FFFFFF"/>
            <w:vAlign w:val="center"/>
            <w:hideMark/>
          </w:tcPr>
          <w:p w14:paraId="0D302B86"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осветително тяло за баня, IP 54</w:t>
            </w:r>
          </w:p>
        </w:tc>
        <w:tc>
          <w:tcPr>
            <w:tcW w:w="4250" w:type="dxa"/>
            <w:shd w:val="clear" w:color="DDEBF7" w:fill="FFFFFF"/>
            <w:hideMark/>
          </w:tcPr>
          <w:p w14:paraId="0C02673C" w14:textId="20D39A0E" w:rsidR="00F5067E" w:rsidRPr="00FD624B" w:rsidRDefault="00F5067E" w:rsidP="00FD624B">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 xml:space="preserve">таванно </w:t>
            </w:r>
            <w:proofErr w:type="spellStart"/>
            <w:r w:rsidRPr="00F5067E">
              <w:rPr>
                <w:rFonts w:ascii="Sofia Sans" w:eastAsia="Times New Roman" w:hAnsi="Sofia Sans" w:cs="Calibri"/>
                <w:color w:val="000000"/>
                <w:sz w:val="24"/>
                <w:szCs w:val="24"/>
                <w:lang w:eastAsia="bg-BG"/>
              </w:rPr>
              <w:t>влагозащитно</w:t>
            </w:r>
            <w:proofErr w:type="spellEnd"/>
            <w:r w:rsidRPr="00F5067E">
              <w:rPr>
                <w:rFonts w:ascii="Sofia Sans" w:eastAsia="Times New Roman" w:hAnsi="Sofia Sans" w:cs="Calibri"/>
                <w:color w:val="000000"/>
                <w:sz w:val="24"/>
                <w:szCs w:val="24"/>
                <w:lang w:eastAsia="bg-BG"/>
              </w:rPr>
              <w:t xml:space="preserve"> осветително тяло с вграден  LED модул</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Входяща мощност: 28W</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 xml:space="preserve">Напрежение: 230V </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Температура на светлината: 4000K</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Форма: кръгло</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Защита срещу проникване: IP54</w:t>
            </w:r>
          </w:p>
        </w:tc>
        <w:tc>
          <w:tcPr>
            <w:tcW w:w="2451" w:type="dxa"/>
            <w:shd w:val="clear" w:color="DDEBF7" w:fill="FFFFFF"/>
          </w:tcPr>
          <w:p w14:paraId="783853C4" w14:textId="069D8C1E" w:rsidR="00CC1037" w:rsidRDefault="00CC1037" w:rsidP="00CC1037">
            <w:pPr>
              <w:spacing w:after="0" w:line="240" w:lineRule="auto"/>
              <w:jc w:val="both"/>
              <w:rPr>
                <w:rFonts w:ascii="Sofia Sans" w:eastAsia="Times New Roman" w:hAnsi="Sofia Sans" w:cs="Arial"/>
                <w:lang w:eastAsia="bg-BG"/>
              </w:rPr>
            </w:pPr>
            <w:r>
              <w:rPr>
                <w:rFonts w:ascii="Sofia Sans" w:eastAsia="Times New Roman" w:hAnsi="Sofia Sans" w:cs="Arial"/>
                <w:lang w:eastAsia="bg-BG"/>
              </w:rPr>
              <w:t>(</w:t>
            </w:r>
            <w:r w:rsidR="00FD624B" w:rsidRPr="00153790">
              <w:rPr>
                <w:rFonts w:ascii="Sofia Sans" w:eastAsia="Times New Roman" w:hAnsi="Sofia Sans" w:cs="Arial"/>
                <w:sz w:val="16"/>
                <w:szCs w:val="16"/>
                <w:lang w:eastAsia="bg-BG"/>
              </w:rPr>
              <w:t>посочва</w:t>
            </w:r>
            <w:r w:rsidR="00FD624B">
              <w:rPr>
                <w:rFonts w:ascii="Sofia Sans" w:eastAsia="Times New Roman" w:hAnsi="Sofia Sans" w:cs="Arial"/>
                <w:sz w:val="16"/>
                <w:szCs w:val="16"/>
                <w:lang w:eastAsia="bg-BG"/>
              </w:rPr>
              <w:t>т</w:t>
            </w:r>
            <w:r w:rsidR="00FD624B" w:rsidRPr="00153790">
              <w:rPr>
                <w:rFonts w:ascii="Sofia Sans" w:eastAsia="Times New Roman" w:hAnsi="Sofia Sans" w:cs="Arial"/>
                <w:sz w:val="16"/>
                <w:szCs w:val="16"/>
                <w:lang w:eastAsia="bg-BG"/>
              </w:rPr>
              <w:t xml:space="preserve"> се</w:t>
            </w:r>
            <w:r w:rsidR="00FD624B">
              <w:rPr>
                <w:rFonts w:ascii="Sofia Sans" w:eastAsia="Times New Roman" w:hAnsi="Sofia Sans" w:cs="Arial"/>
                <w:sz w:val="16"/>
                <w:szCs w:val="16"/>
                <w:lang w:eastAsia="bg-BG"/>
              </w:rPr>
              <w:t xml:space="preserve"> </w:t>
            </w:r>
            <w:r w:rsidR="00FD624B" w:rsidRPr="00153790">
              <w:rPr>
                <w:rFonts w:ascii="Sofia Sans" w:eastAsia="Times New Roman" w:hAnsi="Sofia Sans" w:cs="Arial"/>
                <w:sz w:val="16"/>
                <w:szCs w:val="16"/>
                <w:lang w:eastAsia="bg-BG"/>
              </w:rPr>
              <w:t>от участника</w:t>
            </w:r>
            <w:r w:rsidR="00FD624B">
              <w:rPr>
                <w:rFonts w:ascii="Sofia Sans" w:eastAsia="Times New Roman" w:hAnsi="Sofia Sans" w:cs="Arial"/>
                <w:sz w:val="16"/>
                <w:szCs w:val="16"/>
                <w:lang w:eastAsia="bg-BG"/>
              </w:rPr>
              <w:t xml:space="preserve"> конкретните параметри и</w:t>
            </w:r>
            <w:r w:rsidR="00FD624B" w:rsidRPr="00153790">
              <w:rPr>
                <w:rFonts w:ascii="Sofia Sans" w:eastAsia="Times New Roman" w:hAnsi="Sofia Sans" w:cs="Arial"/>
                <w:sz w:val="16"/>
                <w:szCs w:val="16"/>
                <w:lang w:eastAsia="bg-BG"/>
              </w:rPr>
              <w:t xml:space="preserve"> </w:t>
            </w:r>
            <w:r w:rsidR="00FD624B">
              <w:rPr>
                <w:rFonts w:ascii="Sofia Sans" w:eastAsia="Times New Roman" w:hAnsi="Sofia Sans" w:cs="Arial"/>
                <w:sz w:val="16"/>
                <w:szCs w:val="16"/>
                <w:lang w:eastAsia="bg-BG"/>
              </w:rPr>
              <w:t>характеристики на стоката</w:t>
            </w:r>
            <w:r>
              <w:rPr>
                <w:rFonts w:ascii="Sofia Sans" w:eastAsia="Times New Roman" w:hAnsi="Sofia Sans" w:cs="Arial"/>
                <w:lang w:eastAsia="bg-BG"/>
              </w:rPr>
              <w:t>)</w:t>
            </w:r>
          </w:p>
          <w:p w14:paraId="23F2795F" w14:textId="77777777" w:rsidR="00CC1037" w:rsidRDefault="00CC1037" w:rsidP="00CC1037">
            <w:pPr>
              <w:spacing w:after="0" w:line="240" w:lineRule="auto"/>
              <w:jc w:val="both"/>
              <w:rPr>
                <w:rFonts w:ascii="Sofia Sans" w:eastAsia="Times New Roman" w:hAnsi="Sofia Sans" w:cs="Arial"/>
                <w:lang w:eastAsia="bg-BG"/>
              </w:rPr>
            </w:pPr>
          </w:p>
          <w:p w14:paraId="2C5FA365" w14:textId="77777777" w:rsidR="00FD624B" w:rsidRDefault="00FD624B" w:rsidP="00CC1037">
            <w:pPr>
              <w:spacing w:after="0" w:line="240" w:lineRule="auto"/>
              <w:jc w:val="both"/>
              <w:rPr>
                <w:rFonts w:ascii="Sofia Sans" w:eastAsia="Times New Roman" w:hAnsi="Sofia Sans" w:cs="Arial"/>
                <w:lang w:eastAsia="bg-BG"/>
              </w:rPr>
            </w:pPr>
          </w:p>
          <w:p w14:paraId="26A9AD8D" w14:textId="77777777" w:rsidR="00FD624B" w:rsidRDefault="00FD624B" w:rsidP="00CC1037">
            <w:pPr>
              <w:spacing w:after="0" w:line="240" w:lineRule="auto"/>
              <w:jc w:val="both"/>
              <w:rPr>
                <w:rFonts w:ascii="Sofia Sans" w:eastAsia="Times New Roman" w:hAnsi="Sofia Sans" w:cs="Arial"/>
                <w:lang w:eastAsia="bg-BG"/>
              </w:rPr>
            </w:pPr>
          </w:p>
          <w:p w14:paraId="331FCC8E" w14:textId="77777777" w:rsidR="00FD624B" w:rsidRDefault="00FD624B" w:rsidP="00CC1037">
            <w:pPr>
              <w:spacing w:after="0" w:line="240" w:lineRule="auto"/>
              <w:jc w:val="both"/>
              <w:rPr>
                <w:rFonts w:ascii="Sofia Sans" w:eastAsia="Times New Roman" w:hAnsi="Sofia Sans" w:cs="Arial"/>
                <w:lang w:eastAsia="bg-BG"/>
              </w:rPr>
            </w:pPr>
          </w:p>
          <w:p w14:paraId="59F38525" w14:textId="77777777" w:rsidR="00FD624B" w:rsidRDefault="00FD624B" w:rsidP="00CC1037">
            <w:pPr>
              <w:spacing w:after="0" w:line="240" w:lineRule="auto"/>
              <w:jc w:val="both"/>
              <w:rPr>
                <w:rFonts w:ascii="Sofia Sans" w:eastAsia="Times New Roman" w:hAnsi="Sofia Sans" w:cs="Arial"/>
                <w:lang w:eastAsia="bg-BG"/>
              </w:rPr>
            </w:pPr>
          </w:p>
          <w:p w14:paraId="2826EC08" w14:textId="65F743DE" w:rsidR="00CC1037" w:rsidRDefault="00CC1037" w:rsidP="00CC1037">
            <w:pPr>
              <w:spacing w:after="0" w:line="240" w:lineRule="auto"/>
              <w:jc w:val="both"/>
              <w:rPr>
                <w:rFonts w:ascii="Sofia Sans" w:eastAsia="Times New Roman" w:hAnsi="Sofia Sans" w:cs="Arial"/>
                <w:b/>
                <w:bCs/>
                <w:lang w:eastAsia="bg-BG"/>
              </w:rPr>
            </w:pPr>
            <w:r>
              <w:rPr>
                <w:rFonts w:ascii="Sofia Sans" w:eastAsia="Times New Roman" w:hAnsi="Sofia Sans" w:cs="Arial"/>
                <w:lang w:eastAsia="bg-BG"/>
              </w:rPr>
              <w:t xml:space="preserve">Производител: </w:t>
            </w:r>
            <w:r w:rsidRPr="006347C6">
              <w:rPr>
                <w:rFonts w:ascii="Sofia Sans" w:eastAsia="Times New Roman" w:hAnsi="Sofia Sans" w:cs="Arial"/>
                <w:b/>
                <w:bCs/>
                <w:lang w:eastAsia="bg-BG"/>
              </w:rPr>
              <w:t>…………</w:t>
            </w:r>
          </w:p>
          <w:p w14:paraId="533F1B13" w14:textId="7839C36C" w:rsidR="00F5067E" w:rsidRPr="00F5067E" w:rsidRDefault="00CC1037" w:rsidP="00CC1037">
            <w:pPr>
              <w:spacing w:after="0" w:line="240" w:lineRule="auto"/>
              <w:rPr>
                <w:rFonts w:ascii="Sofia Sans" w:eastAsia="Times New Roman" w:hAnsi="Sofia Sans" w:cs="Calibri"/>
                <w:color w:val="000000"/>
                <w:sz w:val="24"/>
                <w:szCs w:val="24"/>
                <w:lang w:eastAsia="bg-BG"/>
              </w:rPr>
            </w:pPr>
            <w:r w:rsidRPr="00153790">
              <w:rPr>
                <w:rFonts w:ascii="Sofia Sans" w:eastAsia="Times New Roman" w:hAnsi="Sofia Sans" w:cs="Arial"/>
                <w:lang w:eastAsia="bg-BG"/>
              </w:rPr>
              <w:t>Страна на произход: ……………..</w:t>
            </w:r>
          </w:p>
        </w:tc>
      </w:tr>
      <w:tr w:rsidR="00F5067E" w:rsidRPr="00F5067E" w14:paraId="511E3FAF" w14:textId="77777777" w:rsidTr="00FD624B">
        <w:trPr>
          <w:trHeight w:val="983"/>
        </w:trPr>
        <w:tc>
          <w:tcPr>
            <w:tcW w:w="403" w:type="dxa"/>
            <w:shd w:val="clear" w:color="000000" w:fill="FFFFFF"/>
            <w:noWrap/>
            <w:vAlign w:val="center"/>
            <w:hideMark/>
          </w:tcPr>
          <w:p w14:paraId="256C75BA"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10</w:t>
            </w:r>
          </w:p>
        </w:tc>
        <w:tc>
          <w:tcPr>
            <w:tcW w:w="2389" w:type="dxa"/>
            <w:shd w:val="clear" w:color="000000" w:fill="FFFFFF"/>
            <w:vAlign w:val="center"/>
            <w:hideMark/>
          </w:tcPr>
          <w:p w14:paraId="4CED17F1"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Мостов кабел ПВВ-МБ1  /  3х2.5mm²</w:t>
            </w:r>
          </w:p>
        </w:tc>
        <w:tc>
          <w:tcPr>
            <w:tcW w:w="4250" w:type="dxa"/>
            <w:shd w:val="clear" w:color="000000" w:fill="FFFFFF"/>
            <w:hideMark/>
          </w:tcPr>
          <w:p w14:paraId="3EBC5B4F" w14:textId="7DE1D302" w:rsidR="00F5067E" w:rsidRPr="00F5067E" w:rsidRDefault="00F5067E" w:rsidP="00FD624B">
            <w:pPr>
              <w:spacing w:after="0" w:line="240" w:lineRule="auto"/>
              <w:rPr>
                <w:rFonts w:ascii="Sofia Sans" w:eastAsia="Times New Roman" w:hAnsi="Sofia Sans" w:cs="Calibri"/>
                <w:color w:val="000000"/>
                <w:sz w:val="24"/>
                <w:szCs w:val="24"/>
                <w:lang w:val="en-US" w:eastAsia="bg-BG"/>
              </w:rPr>
            </w:pPr>
            <w:r w:rsidRPr="00F5067E">
              <w:rPr>
                <w:rFonts w:ascii="Sofia Sans" w:eastAsia="Times New Roman" w:hAnsi="Sofia Sans" w:cs="Calibri"/>
                <w:color w:val="000000"/>
                <w:sz w:val="24"/>
                <w:szCs w:val="24"/>
                <w:lang w:eastAsia="bg-BG"/>
              </w:rPr>
              <w:t>разпределение на електрическа енергия при номинално напрежение 220/380V</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Тип: ПВВ-МБ1, мостов</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 xml:space="preserve">Брой жила х Сечение: 3х2,5 </w:t>
            </w:r>
            <w:r w:rsidRPr="00F5067E">
              <w:rPr>
                <w:rFonts w:ascii="Sofia Sans" w:eastAsia="Times New Roman" w:hAnsi="Sofia Sans" w:cs="Calibri"/>
                <w:color w:val="000000"/>
                <w:sz w:val="24"/>
                <w:szCs w:val="24"/>
                <w:lang w:val="en-US" w:eastAsia="bg-BG"/>
              </w:rPr>
              <w:t>mm</w:t>
            </w:r>
            <w:r w:rsidRPr="00F5067E">
              <w:rPr>
                <w:rFonts w:ascii="Sofia Sans" w:eastAsia="Times New Roman" w:hAnsi="Sofia Sans" w:cs="Calibri"/>
                <w:color w:val="000000"/>
                <w:sz w:val="24"/>
                <w:szCs w:val="24"/>
                <w:lang w:eastAsia="bg-BG"/>
              </w:rPr>
              <w:t>²</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Материал на изолацията: PVC</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 xml:space="preserve">Материал на проводника: </w:t>
            </w:r>
            <w:proofErr w:type="spellStart"/>
            <w:r w:rsidRPr="00F5067E">
              <w:rPr>
                <w:rFonts w:ascii="Sofia Sans" w:eastAsia="Times New Roman" w:hAnsi="Sofia Sans" w:cs="Calibri"/>
                <w:color w:val="000000"/>
                <w:sz w:val="24"/>
                <w:szCs w:val="24"/>
                <w:lang w:eastAsia="bg-BG"/>
              </w:rPr>
              <w:t>Cu</w:t>
            </w:r>
            <w:proofErr w:type="spellEnd"/>
          </w:p>
        </w:tc>
        <w:tc>
          <w:tcPr>
            <w:tcW w:w="2451" w:type="dxa"/>
            <w:shd w:val="clear" w:color="000000" w:fill="FFFFFF"/>
          </w:tcPr>
          <w:p w14:paraId="04374DF6" w14:textId="5478882B" w:rsidR="00CC1037" w:rsidRDefault="00CC1037" w:rsidP="00CC1037">
            <w:pPr>
              <w:spacing w:after="0" w:line="240" w:lineRule="auto"/>
              <w:jc w:val="both"/>
              <w:rPr>
                <w:rFonts w:ascii="Sofia Sans" w:eastAsia="Times New Roman" w:hAnsi="Sofia Sans" w:cs="Arial"/>
                <w:lang w:eastAsia="bg-BG"/>
              </w:rPr>
            </w:pPr>
            <w:r>
              <w:rPr>
                <w:rFonts w:ascii="Sofia Sans" w:eastAsia="Times New Roman" w:hAnsi="Sofia Sans" w:cs="Arial"/>
                <w:lang w:eastAsia="bg-BG"/>
              </w:rPr>
              <w:t>(</w:t>
            </w:r>
            <w:r w:rsidR="00FD624B" w:rsidRPr="00153790">
              <w:rPr>
                <w:rFonts w:ascii="Sofia Sans" w:eastAsia="Times New Roman" w:hAnsi="Sofia Sans" w:cs="Arial"/>
                <w:sz w:val="16"/>
                <w:szCs w:val="16"/>
                <w:lang w:eastAsia="bg-BG"/>
              </w:rPr>
              <w:t>посочва</w:t>
            </w:r>
            <w:r w:rsidR="00FD624B">
              <w:rPr>
                <w:rFonts w:ascii="Sofia Sans" w:eastAsia="Times New Roman" w:hAnsi="Sofia Sans" w:cs="Arial"/>
                <w:sz w:val="16"/>
                <w:szCs w:val="16"/>
                <w:lang w:eastAsia="bg-BG"/>
              </w:rPr>
              <w:t>т</w:t>
            </w:r>
            <w:r w:rsidR="00FD624B" w:rsidRPr="00153790">
              <w:rPr>
                <w:rFonts w:ascii="Sofia Sans" w:eastAsia="Times New Roman" w:hAnsi="Sofia Sans" w:cs="Arial"/>
                <w:sz w:val="16"/>
                <w:szCs w:val="16"/>
                <w:lang w:eastAsia="bg-BG"/>
              </w:rPr>
              <w:t xml:space="preserve"> се</w:t>
            </w:r>
            <w:r w:rsidR="00FD624B">
              <w:rPr>
                <w:rFonts w:ascii="Sofia Sans" w:eastAsia="Times New Roman" w:hAnsi="Sofia Sans" w:cs="Arial"/>
                <w:sz w:val="16"/>
                <w:szCs w:val="16"/>
                <w:lang w:eastAsia="bg-BG"/>
              </w:rPr>
              <w:t xml:space="preserve"> </w:t>
            </w:r>
            <w:r w:rsidR="00FD624B" w:rsidRPr="00153790">
              <w:rPr>
                <w:rFonts w:ascii="Sofia Sans" w:eastAsia="Times New Roman" w:hAnsi="Sofia Sans" w:cs="Arial"/>
                <w:sz w:val="16"/>
                <w:szCs w:val="16"/>
                <w:lang w:eastAsia="bg-BG"/>
              </w:rPr>
              <w:t>от участника</w:t>
            </w:r>
            <w:r w:rsidR="00FD624B">
              <w:rPr>
                <w:rFonts w:ascii="Sofia Sans" w:eastAsia="Times New Roman" w:hAnsi="Sofia Sans" w:cs="Arial"/>
                <w:sz w:val="16"/>
                <w:szCs w:val="16"/>
                <w:lang w:eastAsia="bg-BG"/>
              </w:rPr>
              <w:t xml:space="preserve"> конкретните параметри и</w:t>
            </w:r>
            <w:r w:rsidR="00FD624B" w:rsidRPr="00153790">
              <w:rPr>
                <w:rFonts w:ascii="Sofia Sans" w:eastAsia="Times New Roman" w:hAnsi="Sofia Sans" w:cs="Arial"/>
                <w:sz w:val="16"/>
                <w:szCs w:val="16"/>
                <w:lang w:eastAsia="bg-BG"/>
              </w:rPr>
              <w:t xml:space="preserve"> </w:t>
            </w:r>
            <w:r w:rsidR="00FD624B">
              <w:rPr>
                <w:rFonts w:ascii="Sofia Sans" w:eastAsia="Times New Roman" w:hAnsi="Sofia Sans" w:cs="Arial"/>
                <w:sz w:val="16"/>
                <w:szCs w:val="16"/>
                <w:lang w:eastAsia="bg-BG"/>
              </w:rPr>
              <w:t>характеристики на стоката</w:t>
            </w:r>
            <w:r>
              <w:rPr>
                <w:rFonts w:ascii="Sofia Sans" w:eastAsia="Times New Roman" w:hAnsi="Sofia Sans" w:cs="Arial"/>
                <w:lang w:eastAsia="bg-BG"/>
              </w:rPr>
              <w:t>)</w:t>
            </w:r>
          </w:p>
          <w:p w14:paraId="58B67D8E" w14:textId="77777777" w:rsidR="00CC1037" w:rsidRDefault="00CC1037" w:rsidP="00CC1037">
            <w:pPr>
              <w:spacing w:after="0" w:line="240" w:lineRule="auto"/>
              <w:jc w:val="both"/>
              <w:rPr>
                <w:rFonts w:ascii="Sofia Sans" w:eastAsia="Times New Roman" w:hAnsi="Sofia Sans" w:cs="Arial"/>
                <w:lang w:eastAsia="bg-BG"/>
              </w:rPr>
            </w:pPr>
          </w:p>
          <w:p w14:paraId="7AF2401B" w14:textId="77777777" w:rsidR="00FD624B" w:rsidRDefault="00FD624B" w:rsidP="00CC1037">
            <w:pPr>
              <w:spacing w:after="0" w:line="240" w:lineRule="auto"/>
              <w:jc w:val="both"/>
              <w:rPr>
                <w:rFonts w:ascii="Sofia Sans" w:eastAsia="Times New Roman" w:hAnsi="Sofia Sans" w:cs="Arial"/>
                <w:lang w:eastAsia="bg-BG"/>
              </w:rPr>
            </w:pPr>
          </w:p>
          <w:p w14:paraId="1775781E" w14:textId="77777777" w:rsidR="00FD624B" w:rsidRDefault="00FD624B" w:rsidP="00CC1037">
            <w:pPr>
              <w:spacing w:after="0" w:line="240" w:lineRule="auto"/>
              <w:jc w:val="both"/>
              <w:rPr>
                <w:rFonts w:ascii="Sofia Sans" w:eastAsia="Times New Roman" w:hAnsi="Sofia Sans" w:cs="Arial"/>
                <w:lang w:eastAsia="bg-BG"/>
              </w:rPr>
            </w:pPr>
          </w:p>
          <w:p w14:paraId="2D82150E" w14:textId="77777777" w:rsidR="00FD624B" w:rsidRDefault="00FD624B" w:rsidP="00CC1037">
            <w:pPr>
              <w:spacing w:after="0" w:line="240" w:lineRule="auto"/>
              <w:jc w:val="both"/>
              <w:rPr>
                <w:rFonts w:ascii="Sofia Sans" w:eastAsia="Times New Roman" w:hAnsi="Sofia Sans" w:cs="Arial"/>
                <w:lang w:eastAsia="bg-BG"/>
              </w:rPr>
            </w:pPr>
          </w:p>
          <w:p w14:paraId="6BFB8A59" w14:textId="108DDDC9" w:rsidR="00CC1037" w:rsidRDefault="00CC1037" w:rsidP="00CC1037">
            <w:pPr>
              <w:spacing w:after="0" w:line="240" w:lineRule="auto"/>
              <w:jc w:val="both"/>
              <w:rPr>
                <w:rFonts w:ascii="Sofia Sans" w:eastAsia="Times New Roman" w:hAnsi="Sofia Sans" w:cs="Arial"/>
                <w:b/>
                <w:bCs/>
                <w:lang w:eastAsia="bg-BG"/>
              </w:rPr>
            </w:pPr>
            <w:r>
              <w:rPr>
                <w:rFonts w:ascii="Sofia Sans" w:eastAsia="Times New Roman" w:hAnsi="Sofia Sans" w:cs="Arial"/>
                <w:lang w:eastAsia="bg-BG"/>
              </w:rPr>
              <w:lastRenderedPageBreak/>
              <w:t xml:space="preserve">Производител: </w:t>
            </w:r>
            <w:r w:rsidRPr="006347C6">
              <w:rPr>
                <w:rFonts w:ascii="Sofia Sans" w:eastAsia="Times New Roman" w:hAnsi="Sofia Sans" w:cs="Arial"/>
                <w:b/>
                <w:bCs/>
                <w:lang w:eastAsia="bg-BG"/>
              </w:rPr>
              <w:t>…………</w:t>
            </w:r>
          </w:p>
          <w:p w14:paraId="5B07A89C" w14:textId="2BF76966" w:rsidR="00F5067E" w:rsidRPr="00F5067E" w:rsidRDefault="00CC1037" w:rsidP="00CC1037">
            <w:pPr>
              <w:spacing w:after="0" w:line="240" w:lineRule="auto"/>
              <w:rPr>
                <w:rFonts w:ascii="Sofia Sans" w:eastAsia="Times New Roman" w:hAnsi="Sofia Sans" w:cs="Calibri"/>
                <w:color w:val="000000"/>
                <w:sz w:val="24"/>
                <w:szCs w:val="24"/>
                <w:lang w:eastAsia="bg-BG"/>
              </w:rPr>
            </w:pPr>
            <w:r w:rsidRPr="00153790">
              <w:rPr>
                <w:rFonts w:ascii="Sofia Sans" w:eastAsia="Times New Roman" w:hAnsi="Sofia Sans" w:cs="Arial"/>
                <w:lang w:eastAsia="bg-BG"/>
              </w:rPr>
              <w:t>Страна на произход: ……………..</w:t>
            </w:r>
          </w:p>
        </w:tc>
      </w:tr>
      <w:tr w:rsidR="00F5067E" w:rsidRPr="00F5067E" w14:paraId="6575FC13" w14:textId="77777777" w:rsidTr="004269ED">
        <w:trPr>
          <w:trHeight w:val="1800"/>
        </w:trPr>
        <w:tc>
          <w:tcPr>
            <w:tcW w:w="403" w:type="dxa"/>
            <w:shd w:val="clear" w:color="DDEBF7" w:fill="FFFFFF"/>
            <w:noWrap/>
            <w:vAlign w:val="center"/>
            <w:hideMark/>
          </w:tcPr>
          <w:p w14:paraId="107DEB41"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lastRenderedPageBreak/>
              <w:t>11</w:t>
            </w:r>
          </w:p>
        </w:tc>
        <w:tc>
          <w:tcPr>
            <w:tcW w:w="2389" w:type="dxa"/>
            <w:shd w:val="clear" w:color="DDEBF7" w:fill="FFFFFF"/>
            <w:vAlign w:val="center"/>
            <w:hideMark/>
          </w:tcPr>
          <w:p w14:paraId="49B6C573"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Мостов кабел ПВВ-МБ1  /  3х4mm²</w:t>
            </w:r>
          </w:p>
        </w:tc>
        <w:tc>
          <w:tcPr>
            <w:tcW w:w="4250" w:type="dxa"/>
            <w:shd w:val="clear" w:color="DDEBF7" w:fill="FFFFFF"/>
            <w:hideMark/>
          </w:tcPr>
          <w:p w14:paraId="03C1A665" w14:textId="20E5F59F" w:rsidR="00F5067E" w:rsidRPr="00F5067E" w:rsidRDefault="00F5067E" w:rsidP="004269ED">
            <w:pPr>
              <w:spacing w:after="0" w:line="240" w:lineRule="auto"/>
              <w:rPr>
                <w:rFonts w:ascii="Sofia Sans" w:eastAsia="Times New Roman" w:hAnsi="Sofia Sans" w:cs="Calibri"/>
                <w:color w:val="000000"/>
                <w:sz w:val="24"/>
                <w:szCs w:val="24"/>
                <w:lang w:val="en-US" w:eastAsia="bg-BG"/>
              </w:rPr>
            </w:pPr>
            <w:r w:rsidRPr="00F5067E">
              <w:rPr>
                <w:rFonts w:ascii="Sofia Sans" w:eastAsia="Times New Roman" w:hAnsi="Sofia Sans" w:cs="Calibri"/>
                <w:color w:val="000000"/>
                <w:sz w:val="24"/>
                <w:szCs w:val="24"/>
                <w:lang w:eastAsia="bg-BG"/>
              </w:rPr>
              <w:t>разпределение на електрическа енергия при номинално напрежение 220/380V</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Тип: ПВВ-МБ1, мостов</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 xml:space="preserve">Брой жила х Сечение: 3х4 </w:t>
            </w:r>
            <w:r w:rsidRPr="00F5067E">
              <w:rPr>
                <w:rFonts w:ascii="Sofia Sans" w:eastAsia="Times New Roman" w:hAnsi="Sofia Sans" w:cs="Calibri"/>
                <w:color w:val="000000"/>
                <w:sz w:val="24"/>
                <w:szCs w:val="24"/>
                <w:lang w:val="en-US" w:eastAsia="bg-BG"/>
              </w:rPr>
              <w:t>mm</w:t>
            </w:r>
            <w:r w:rsidRPr="00F5067E">
              <w:rPr>
                <w:rFonts w:ascii="Sofia Sans" w:eastAsia="Times New Roman" w:hAnsi="Sofia Sans" w:cs="Calibri"/>
                <w:color w:val="000000"/>
                <w:sz w:val="24"/>
                <w:szCs w:val="24"/>
                <w:lang w:eastAsia="bg-BG"/>
              </w:rPr>
              <w:t>²</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Материал на изолацията: PVC</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 xml:space="preserve">Материал на проводника: </w:t>
            </w:r>
            <w:proofErr w:type="spellStart"/>
            <w:r w:rsidRPr="00F5067E">
              <w:rPr>
                <w:rFonts w:ascii="Sofia Sans" w:eastAsia="Times New Roman" w:hAnsi="Sofia Sans" w:cs="Calibri"/>
                <w:color w:val="000000"/>
                <w:sz w:val="24"/>
                <w:szCs w:val="24"/>
                <w:lang w:eastAsia="bg-BG"/>
              </w:rPr>
              <w:t>Cu</w:t>
            </w:r>
            <w:proofErr w:type="spellEnd"/>
          </w:p>
        </w:tc>
        <w:tc>
          <w:tcPr>
            <w:tcW w:w="2451" w:type="dxa"/>
            <w:shd w:val="clear" w:color="DDEBF7" w:fill="FFFFFF"/>
          </w:tcPr>
          <w:p w14:paraId="00D9E2E0" w14:textId="647CA1F8" w:rsidR="00CC1037" w:rsidRDefault="00CC1037" w:rsidP="00CC1037">
            <w:pPr>
              <w:spacing w:after="0" w:line="240" w:lineRule="auto"/>
              <w:jc w:val="both"/>
              <w:rPr>
                <w:rFonts w:ascii="Sofia Sans" w:eastAsia="Times New Roman" w:hAnsi="Sofia Sans" w:cs="Arial"/>
                <w:lang w:eastAsia="bg-BG"/>
              </w:rPr>
            </w:pPr>
            <w:r>
              <w:rPr>
                <w:rFonts w:ascii="Sofia Sans" w:eastAsia="Times New Roman" w:hAnsi="Sofia Sans" w:cs="Arial"/>
                <w:lang w:eastAsia="bg-BG"/>
              </w:rPr>
              <w:t>(</w:t>
            </w:r>
            <w:r w:rsidR="004269ED" w:rsidRPr="00153790">
              <w:rPr>
                <w:rFonts w:ascii="Sofia Sans" w:eastAsia="Times New Roman" w:hAnsi="Sofia Sans" w:cs="Arial"/>
                <w:sz w:val="16"/>
                <w:szCs w:val="16"/>
                <w:lang w:eastAsia="bg-BG"/>
              </w:rPr>
              <w:t>посочва</w:t>
            </w:r>
            <w:r w:rsidR="004269ED">
              <w:rPr>
                <w:rFonts w:ascii="Sofia Sans" w:eastAsia="Times New Roman" w:hAnsi="Sofia Sans" w:cs="Arial"/>
                <w:sz w:val="16"/>
                <w:szCs w:val="16"/>
                <w:lang w:eastAsia="bg-BG"/>
              </w:rPr>
              <w:t>т</w:t>
            </w:r>
            <w:r w:rsidR="004269ED" w:rsidRPr="00153790">
              <w:rPr>
                <w:rFonts w:ascii="Sofia Sans" w:eastAsia="Times New Roman" w:hAnsi="Sofia Sans" w:cs="Arial"/>
                <w:sz w:val="16"/>
                <w:szCs w:val="16"/>
                <w:lang w:eastAsia="bg-BG"/>
              </w:rPr>
              <w:t xml:space="preserve"> се</w:t>
            </w:r>
            <w:r w:rsidR="004269ED">
              <w:rPr>
                <w:rFonts w:ascii="Sofia Sans" w:eastAsia="Times New Roman" w:hAnsi="Sofia Sans" w:cs="Arial"/>
                <w:sz w:val="16"/>
                <w:szCs w:val="16"/>
                <w:lang w:eastAsia="bg-BG"/>
              </w:rPr>
              <w:t xml:space="preserve"> </w:t>
            </w:r>
            <w:r w:rsidR="004269ED" w:rsidRPr="00153790">
              <w:rPr>
                <w:rFonts w:ascii="Sofia Sans" w:eastAsia="Times New Roman" w:hAnsi="Sofia Sans" w:cs="Arial"/>
                <w:sz w:val="16"/>
                <w:szCs w:val="16"/>
                <w:lang w:eastAsia="bg-BG"/>
              </w:rPr>
              <w:t>от участника</w:t>
            </w:r>
            <w:r w:rsidR="004269ED">
              <w:rPr>
                <w:rFonts w:ascii="Sofia Sans" w:eastAsia="Times New Roman" w:hAnsi="Sofia Sans" w:cs="Arial"/>
                <w:sz w:val="16"/>
                <w:szCs w:val="16"/>
                <w:lang w:eastAsia="bg-BG"/>
              </w:rPr>
              <w:t xml:space="preserve"> конкретните параметри и</w:t>
            </w:r>
            <w:r w:rsidR="004269ED" w:rsidRPr="00153790">
              <w:rPr>
                <w:rFonts w:ascii="Sofia Sans" w:eastAsia="Times New Roman" w:hAnsi="Sofia Sans" w:cs="Arial"/>
                <w:sz w:val="16"/>
                <w:szCs w:val="16"/>
                <w:lang w:eastAsia="bg-BG"/>
              </w:rPr>
              <w:t xml:space="preserve"> </w:t>
            </w:r>
            <w:r w:rsidR="004269ED">
              <w:rPr>
                <w:rFonts w:ascii="Sofia Sans" w:eastAsia="Times New Roman" w:hAnsi="Sofia Sans" w:cs="Arial"/>
                <w:sz w:val="16"/>
                <w:szCs w:val="16"/>
                <w:lang w:eastAsia="bg-BG"/>
              </w:rPr>
              <w:t>характеристики на стоката</w:t>
            </w:r>
            <w:r>
              <w:rPr>
                <w:rFonts w:ascii="Sofia Sans" w:eastAsia="Times New Roman" w:hAnsi="Sofia Sans" w:cs="Arial"/>
                <w:lang w:eastAsia="bg-BG"/>
              </w:rPr>
              <w:t>)</w:t>
            </w:r>
          </w:p>
          <w:p w14:paraId="41E14BAB" w14:textId="77777777" w:rsidR="00CC1037" w:rsidRDefault="00CC1037" w:rsidP="00CC1037">
            <w:pPr>
              <w:spacing w:after="0" w:line="240" w:lineRule="auto"/>
              <w:jc w:val="both"/>
              <w:rPr>
                <w:rFonts w:ascii="Sofia Sans" w:eastAsia="Times New Roman" w:hAnsi="Sofia Sans" w:cs="Arial"/>
                <w:lang w:eastAsia="bg-BG"/>
              </w:rPr>
            </w:pPr>
          </w:p>
          <w:p w14:paraId="1EDC19CD" w14:textId="77777777" w:rsidR="004269ED" w:rsidRDefault="004269ED" w:rsidP="00CC1037">
            <w:pPr>
              <w:spacing w:after="0" w:line="240" w:lineRule="auto"/>
              <w:jc w:val="both"/>
              <w:rPr>
                <w:rFonts w:ascii="Sofia Sans" w:eastAsia="Times New Roman" w:hAnsi="Sofia Sans" w:cs="Arial"/>
                <w:lang w:eastAsia="bg-BG"/>
              </w:rPr>
            </w:pPr>
          </w:p>
          <w:p w14:paraId="4F53D6F6" w14:textId="77777777" w:rsidR="004269ED" w:rsidRDefault="004269ED" w:rsidP="00CC1037">
            <w:pPr>
              <w:spacing w:after="0" w:line="240" w:lineRule="auto"/>
              <w:jc w:val="both"/>
              <w:rPr>
                <w:rFonts w:ascii="Sofia Sans" w:eastAsia="Times New Roman" w:hAnsi="Sofia Sans" w:cs="Arial"/>
                <w:lang w:eastAsia="bg-BG"/>
              </w:rPr>
            </w:pPr>
          </w:p>
          <w:p w14:paraId="36A63257" w14:textId="77777777" w:rsidR="004269ED" w:rsidRDefault="004269ED" w:rsidP="00CC1037">
            <w:pPr>
              <w:spacing w:after="0" w:line="240" w:lineRule="auto"/>
              <w:jc w:val="both"/>
              <w:rPr>
                <w:rFonts w:ascii="Sofia Sans" w:eastAsia="Times New Roman" w:hAnsi="Sofia Sans" w:cs="Arial"/>
                <w:lang w:eastAsia="bg-BG"/>
              </w:rPr>
            </w:pPr>
          </w:p>
          <w:p w14:paraId="7B20C3F9" w14:textId="5E6A7F65" w:rsidR="00CC1037" w:rsidRDefault="00CC1037" w:rsidP="00CC1037">
            <w:pPr>
              <w:spacing w:after="0" w:line="240" w:lineRule="auto"/>
              <w:jc w:val="both"/>
              <w:rPr>
                <w:rFonts w:ascii="Sofia Sans" w:eastAsia="Times New Roman" w:hAnsi="Sofia Sans" w:cs="Arial"/>
                <w:b/>
                <w:bCs/>
                <w:lang w:eastAsia="bg-BG"/>
              </w:rPr>
            </w:pPr>
            <w:r>
              <w:rPr>
                <w:rFonts w:ascii="Sofia Sans" w:eastAsia="Times New Roman" w:hAnsi="Sofia Sans" w:cs="Arial"/>
                <w:lang w:eastAsia="bg-BG"/>
              </w:rPr>
              <w:t xml:space="preserve">Производител: </w:t>
            </w:r>
            <w:r w:rsidRPr="006347C6">
              <w:rPr>
                <w:rFonts w:ascii="Sofia Sans" w:eastAsia="Times New Roman" w:hAnsi="Sofia Sans" w:cs="Arial"/>
                <w:b/>
                <w:bCs/>
                <w:lang w:eastAsia="bg-BG"/>
              </w:rPr>
              <w:t>…………</w:t>
            </w:r>
          </w:p>
          <w:p w14:paraId="37192D76" w14:textId="330B1F7E" w:rsidR="00F5067E" w:rsidRPr="00F5067E" w:rsidRDefault="00CC1037" w:rsidP="00CC1037">
            <w:pPr>
              <w:spacing w:after="0" w:line="240" w:lineRule="auto"/>
              <w:rPr>
                <w:rFonts w:ascii="Sofia Sans" w:eastAsia="Times New Roman" w:hAnsi="Sofia Sans" w:cs="Calibri"/>
                <w:color w:val="000000"/>
                <w:sz w:val="24"/>
                <w:szCs w:val="24"/>
                <w:lang w:eastAsia="bg-BG"/>
              </w:rPr>
            </w:pPr>
            <w:r w:rsidRPr="00153790">
              <w:rPr>
                <w:rFonts w:ascii="Sofia Sans" w:eastAsia="Times New Roman" w:hAnsi="Sofia Sans" w:cs="Arial"/>
                <w:lang w:eastAsia="bg-BG"/>
              </w:rPr>
              <w:t>Страна на произход: ……………..</w:t>
            </w:r>
          </w:p>
        </w:tc>
      </w:tr>
      <w:tr w:rsidR="00F5067E" w:rsidRPr="00F5067E" w14:paraId="639D6A99" w14:textId="77777777" w:rsidTr="004269ED">
        <w:trPr>
          <w:trHeight w:val="2400"/>
        </w:trPr>
        <w:tc>
          <w:tcPr>
            <w:tcW w:w="403" w:type="dxa"/>
            <w:shd w:val="clear" w:color="000000" w:fill="FFFFFF"/>
            <w:noWrap/>
            <w:vAlign w:val="center"/>
            <w:hideMark/>
          </w:tcPr>
          <w:p w14:paraId="7A546194"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12</w:t>
            </w:r>
          </w:p>
        </w:tc>
        <w:tc>
          <w:tcPr>
            <w:tcW w:w="2389" w:type="dxa"/>
            <w:shd w:val="clear" w:color="000000" w:fill="FFFFFF"/>
            <w:vAlign w:val="center"/>
            <w:hideMark/>
          </w:tcPr>
          <w:p w14:paraId="12307490"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Кабел ШВПС 3х1mm²</w:t>
            </w:r>
          </w:p>
        </w:tc>
        <w:tc>
          <w:tcPr>
            <w:tcW w:w="4250" w:type="dxa"/>
            <w:shd w:val="clear" w:color="000000" w:fill="FFFFFF"/>
            <w:hideMark/>
          </w:tcPr>
          <w:p w14:paraId="67F46D49" w14:textId="2E6FC09E" w:rsidR="00F5067E" w:rsidRPr="004269ED" w:rsidRDefault="00F5067E" w:rsidP="004269ED">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Тип кабел: ШВПС / H05VV-F</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 xml:space="preserve">Сечение: 3 x 1.00 </w:t>
            </w:r>
            <w:r w:rsidRPr="00F5067E">
              <w:rPr>
                <w:rFonts w:ascii="Sofia Sans" w:eastAsia="Times New Roman" w:hAnsi="Sofia Sans" w:cs="Calibri"/>
                <w:color w:val="000000"/>
                <w:sz w:val="24"/>
                <w:szCs w:val="24"/>
                <w:lang w:val="en-US" w:eastAsia="bg-BG"/>
              </w:rPr>
              <w:t>mm</w:t>
            </w:r>
            <w:r w:rsidRPr="00F5067E">
              <w:rPr>
                <w:rFonts w:ascii="Sofia Sans" w:eastAsia="Times New Roman" w:hAnsi="Sofia Sans" w:cs="Calibri"/>
                <w:color w:val="000000"/>
                <w:sz w:val="24"/>
                <w:szCs w:val="24"/>
                <w:lang w:eastAsia="bg-BG"/>
              </w:rPr>
              <w:t>²</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 xml:space="preserve">Материал на проводниците: мека мед, </w:t>
            </w:r>
            <w:proofErr w:type="spellStart"/>
            <w:r w:rsidRPr="00F5067E">
              <w:rPr>
                <w:rFonts w:ascii="Sofia Sans" w:eastAsia="Times New Roman" w:hAnsi="Sofia Sans" w:cs="Calibri"/>
                <w:color w:val="000000"/>
                <w:sz w:val="24"/>
                <w:szCs w:val="24"/>
                <w:lang w:eastAsia="bg-BG"/>
              </w:rPr>
              <w:t>многожилна</w:t>
            </w:r>
            <w:proofErr w:type="spellEnd"/>
            <w:r w:rsidRPr="00F5067E">
              <w:rPr>
                <w:rFonts w:ascii="Sofia Sans" w:eastAsia="Times New Roman" w:hAnsi="Sofia Sans" w:cs="Calibri"/>
                <w:color w:val="000000"/>
                <w:sz w:val="24"/>
                <w:szCs w:val="24"/>
                <w:lang w:eastAsia="bg-BG"/>
              </w:rPr>
              <w:t xml:space="preserve"> структура</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Поотделно изолирани медни жила</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Обща изолация: PVC</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Температурен диапазон: от –30°C до +50°C</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Номинално напрежение: 300/500 V</w:t>
            </w:r>
          </w:p>
        </w:tc>
        <w:tc>
          <w:tcPr>
            <w:tcW w:w="2451" w:type="dxa"/>
            <w:shd w:val="clear" w:color="000000" w:fill="FFFFFF"/>
          </w:tcPr>
          <w:p w14:paraId="3C216189" w14:textId="48F8BC27" w:rsidR="00CC1037" w:rsidRDefault="00CC1037" w:rsidP="00CC1037">
            <w:pPr>
              <w:spacing w:after="0" w:line="240" w:lineRule="auto"/>
              <w:jc w:val="both"/>
              <w:rPr>
                <w:rFonts w:ascii="Sofia Sans" w:eastAsia="Times New Roman" w:hAnsi="Sofia Sans" w:cs="Arial"/>
                <w:lang w:eastAsia="bg-BG"/>
              </w:rPr>
            </w:pPr>
            <w:r>
              <w:rPr>
                <w:rFonts w:ascii="Sofia Sans" w:eastAsia="Times New Roman" w:hAnsi="Sofia Sans" w:cs="Arial"/>
                <w:lang w:eastAsia="bg-BG"/>
              </w:rPr>
              <w:t>(</w:t>
            </w:r>
            <w:r w:rsidR="004269ED" w:rsidRPr="00153790">
              <w:rPr>
                <w:rFonts w:ascii="Sofia Sans" w:eastAsia="Times New Roman" w:hAnsi="Sofia Sans" w:cs="Arial"/>
                <w:sz w:val="16"/>
                <w:szCs w:val="16"/>
                <w:lang w:eastAsia="bg-BG"/>
              </w:rPr>
              <w:t>посочва</w:t>
            </w:r>
            <w:r w:rsidR="004269ED">
              <w:rPr>
                <w:rFonts w:ascii="Sofia Sans" w:eastAsia="Times New Roman" w:hAnsi="Sofia Sans" w:cs="Arial"/>
                <w:sz w:val="16"/>
                <w:szCs w:val="16"/>
                <w:lang w:eastAsia="bg-BG"/>
              </w:rPr>
              <w:t>т</w:t>
            </w:r>
            <w:r w:rsidR="004269ED" w:rsidRPr="00153790">
              <w:rPr>
                <w:rFonts w:ascii="Sofia Sans" w:eastAsia="Times New Roman" w:hAnsi="Sofia Sans" w:cs="Arial"/>
                <w:sz w:val="16"/>
                <w:szCs w:val="16"/>
                <w:lang w:eastAsia="bg-BG"/>
              </w:rPr>
              <w:t xml:space="preserve"> се</w:t>
            </w:r>
            <w:r w:rsidR="004269ED">
              <w:rPr>
                <w:rFonts w:ascii="Sofia Sans" w:eastAsia="Times New Roman" w:hAnsi="Sofia Sans" w:cs="Arial"/>
                <w:sz w:val="16"/>
                <w:szCs w:val="16"/>
                <w:lang w:eastAsia="bg-BG"/>
              </w:rPr>
              <w:t xml:space="preserve"> </w:t>
            </w:r>
            <w:r w:rsidR="004269ED" w:rsidRPr="00153790">
              <w:rPr>
                <w:rFonts w:ascii="Sofia Sans" w:eastAsia="Times New Roman" w:hAnsi="Sofia Sans" w:cs="Arial"/>
                <w:sz w:val="16"/>
                <w:szCs w:val="16"/>
                <w:lang w:eastAsia="bg-BG"/>
              </w:rPr>
              <w:t>от участника</w:t>
            </w:r>
            <w:r w:rsidR="004269ED">
              <w:rPr>
                <w:rFonts w:ascii="Sofia Sans" w:eastAsia="Times New Roman" w:hAnsi="Sofia Sans" w:cs="Arial"/>
                <w:sz w:val="16"/>
                <w:szCs w:val="16"/>
                <w:lang w:eastAsia="bg-BG"/>
              </w:rPr>
              <w:t xml:space="preserve"> конкретните параметри и</w:t>
            </w:r>
            <w:r w:rsidR="004269ED" w:rsidRPr="00153790">
              <w:rPr>
                <w:rFonts w:ascii="Sofia Sans" w:eastAsia="Times New Roman" w:hAnsi="Sofia Sans" w:cs="Arial"/>
                <w:sz w:val="16"/>
                <w:szCs w:val="16"/>
                <w:lang w:eastAsia="bg-BG"/>
              </w:rPr>
              <w:t xml:space="preserve"> </w:t>
            </w:r>
            <w:r w:rsidR="004269ED">
              <w:rPr>
                <w:rFonts w:ascii="Sofia Sans" w:eastAsia="Times New Roman" w:hAnsi="Sofia Sans" w:cs="Arial"/>
                <w:sz w:val="16"/>
                <w:szCs w:val="16"/>
                <w:lang w:eastAsia="bg-BG"/>
              </w:rPr>
              <w:t>характеристики на стоката</w:t>
            </w:r>
            <w:r>
              <w:rPr>
                <w:rFonts w:ascii="Sofia Sans" w:eastAsia="Times New Roman" w:hAnsi="Sofia Sans" w:cs="Arial"/>
                <w:lang w:eastAsia="bg-BG"/>
              </w:rPr>
              <w:t>)</w:t>
            </w:r>
          </w:p>
          <w:p w14:paraId="67A79CE2" w14:textId="77777777" w:rsidR="00CC1037" w:rsidRDefault="00CC1037" w:rsidP="00CC1037">
            <w:pPr>
              <w:spacing w:after="0" w:line="240" w:lineRule="auto"/>
              <w:jc w:val="both"/>
              <w:rPr>
                <w:rFonts w:ascii="Sofia Sans" w:eastAsia="Times New Roman" w:hAnsi="Sofia Sans" w:cs="Arial"/>
                <w:lang w:eastAsia="bg-BG"/>
              </w:rPr>
            </w:pPr>
          </w:p>
          <w:p w14:paraId="0BBB2221" w14:textId="77777777" w:rsidR="004269ED" w:rsidRDefault="004269ED" w:rsidP="00CC1037">
            <w:pPr>
              <w:spacing w:after="0" w:line="240" w:lineRule="auto"/>
              <w:jc w:val="both"/>
              <w:rPr>
                <w:rFonts w:ascii="Sofia Sans" w:eastAsia="Times New Roman" w:hAnsi="Sofia Sans" w:cs="Arial"/>
                <w:lang w:eastAsia="bg-BG"/>
              </w:rPr>
            </w:pPr>
          </w:p>
          <w:p w14:paraId="4D5D6F43" w14:textId="77777777" w:rsidR="004269ED" w:rsidRDefault="004269ED" w:rsidP="00CC1037">
            <w:pPr>
              <w:spacing w:after="0" w:line="240" w:lineRule="auto"/>
              <w:jc w:val="both"/>
              <w:rPr>
                <w:rFonts w:ascii="Sofia Sans" w:eastAsia="Times New Roman" w:hAnsi="Sofia Sans" w:cs="Arial"/>
                <w:lang w:eastAsia="bg-BG"/>
              </w:rPr>
            </w:pPr>
          </w:p>
          <w:p w14:paraId="61BCBAB1" w14:textId="77777777" w:rsidR="004269ED" w:rsidRDefault="004269ED" w:rsidP="00CC1037">
            <w:pPr>
              <w:spacing w:after="0" w:line="240" w:lineRule="auto"/>
              <w:jc w:val="both"/>
              <w:rPr>
                <w:rFonts w:ascii="Sofia Sans" w:eastAsia="Times New Roman" w:hAnsi="Sofia Sans" w:cs="Arial"/>
                <w:lang w:eastAsia="bg-BG"/>
              </w:rPr>
            </w:pPr>
          </w:p>
          <w:p w14:paraId="2D47B0E7" w14:textId="77777777" w:rsidR="004269ED" w:rsidRDefault="004269ED" w:rsidP="00CC1037">
            <w:pPr>
              <w:spacing w:after="0" w:line="240" w:lineRule="auto"/>
              <w:jc w:val="both"/>
              <w:rPr>
                <w:rFonts w:ascii="Sofia Sans" w:eastAsia="Times New Roman" w:hAnsi="Sofia Sans" w:cs="Arial"/>
                <w:lang w:eastAsia="bg-BG"/>
              </w:rPr>
            </w:pPr>
          </w:p>
          <w:p w14:paraId="4CF00154" w14:textId="77777777" w:rsidR="004269ED" w:rsidRDefault="004269ED" w:rsidP="00CC1037">
            <w:pPr>
              <w:spacing w:after="0" w:line="240" w:lineRule="auto"/>
              <w:jc w:val="both"/>
              <w:rPr>
                <w:rFonts w:ascii="Sofia Sans" w:eastAsia="Times New Roman" w:hAnsi="Sofia Sans" w:cs="Arial"/>
                <w:lang w:eastAsia="bg-BG"/>
              </w:rPr>
            </w:pPr>
          </w:p>
          <w:p w14:paraId="243A7B52" w14:textId="325A4AB0" w:rsidR="00CC1037" w:rsidRDefault="00CC1037" w:rsidP="00CC1037">
            <w:pPr>
              <w:spacing w:after="0" w:line="240" w:lineRule="auto"/>
              <w:jc w:val="both"/>
              <w:rPr>
                <w:rFonts w:ascii="Sofia Sans" w:eastAsia="Times New Roman" w:hAnsi="Sofia Sans" w:cs="Arial"/>
                <w:b/>
                <w:bCs/>
                <w:lang w:eastAsia="bg-BG"/>
              </w:rPr>
            </w:pPr>
            <w:r>
              <w:rPr>
                <w:rFonts w:ascii="Sofia Sans" w:eastAsia="Times New Roman" w:hAnsi="Sofia Sans" w:cs="Arial"/>
                <w:lang w:eastAsia="bg-BG"/>
              </w:rPr>
              <w:t xml:space="preserve">Производител: </w:t>
            </w:r>
            <w:r w:rsidRPr="006347C6">
              <w:rPr>
                <w:rFonts w:ascii="Sofia Sans" w:eastAsia="Times New Roman" w:hAnsi="Sofia Sans" w:cs="Arial"/>
                <w:b/>
                <w:bCs/>
                <w:lang w:eastAsia="bg-BG"/>
              </w:rPr>
              <w:t>…………</w:t>
            </w:r>
          </w:p>
          <w:p w14:paraId="27117378" w14:textId="7299BDDF" w:rsidR="00F5067E" w:rsidRPr="00F5067E" w:rsidRDefault="00CC1037" w:rsidP="00CC1037">
            <w:pPr>
              <w:spacing w:after="0" w:line="240" w:lineRule="auto"/>
              <w:rPr>
                <w:rFonts w:ascii="Sofia Sans" w:eastAsia="Times New Roman" w:hAnsi="Sofia Sans" w:cs="Calibri"/>
                <w:color w:val="000000"/>
                <w:sz w:val="24"/>
                <w:szCs w:val="24"/>
                <w:lang w:eastAsia="bg-BG"/>
              </w:rPr>
            </w:pPr>
            <w:r w:rsidRPr="00153790">
              <w:rPr>
                <w:rFonts w:ascii="Sofia Sans" w:eastAsia="Times New Roman" w:hAnsi="Sofia Sans" w:cs="Arial"/>
                <w:lang w:eastAsia="bg-BG"/>
              </w:rPr>
              <w:t>Страна на произход: ……………..</w:t>
            </w:r>
          </w:p>
        </w:tc>
      </w:tr>
      <w:tr w:rsidR="00F5067E" w:rsidRPr="00F5067E" w14:paraId="50D0DFD1" w14:textId="77777777" w:rsidTr="00657F3E">
        <w:trPr>
          <w:trHeight w:val="900"/>
        </w:trPr>
        <w:tc>
          <w:tcPr>
            <w:tcW w:w="403" w:type="dxa"/>
            <w:shd w:val="clear" w:color="DDEBF7" w:fill="FFFFFF"/>
            <w:noWrap/>
            <w:vAlign w:val="center"/>
            <w:hideMark/>
          </w:tcPr>
          <w:p w14:paraId="290F67FE"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13</w:t>
            </w:r>
          </w:p>
        </w:tc>
        <w:tc>
          <w:tcPr>
            <w:tcW w:w="2389" w:type="dxa"/>
            <w:shd w:val="clear" w:color="DDEBF7" w:fill="FFFFFF"/>
            <w:vAlign w:val="center"/>
            <w:hideMark/>
          </w:tcPr>
          <w:p w14:paraId="4F155124"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 xml:space="preserve">ТРЪБА МЕТАЛНА </w:t>
            </w:r>
            <w:proofErr w:type="spellStart"/>
            <w:r w:rsidRPr="00F5067E">
              <w:rPr>
                <w:rFonts w:ascii="Sofia Sans" w:eastAsia="Times New Roman" w:hAnsi="Sofia Sans" w:cs="Calibri"/>
                <w:color w:val="000000"/>
                <w:sz w:val="24"/>
                <w:szCs w:val="24"/>
                <w:lang w:eastAsia="bg-BG"/>
              </w:rPr>
              <w:t>стоманенa</w:t>
            </w:r>
            <w:proofErr w:type="spellEnd"/>
            <w:r w:rsidRPr="00F5067E">
              <w:rPr>
                <w:rFonts w:ascii="Sofia Sans" w:eastAsia="Times New Roman" w:hAnsi="Sofia Sans" w:cs="Calibri"/>
                <w:color w:val="000000"/>
                <w:sz w:val="24"/>
                <w:szCs w:val="24"/>
                <w:lang w:eastAsia="bg-BG"/>
              </w:rPr>
              <w:t>/Y/426/7</w:t>
            </w:r>
          </w:p>
        </w:tc>
        <w:tc>
          <w:tcPr>
            <w:tcW w:w="4250" w:type="dxa"/>
            <w:shd w:val="clear" w:color="DDEBF7" w:fill="FFFFFF"/>
            <w:hideMark/>
          </w:tcPr>
          <w:p w14:paraId="7FD6B20F" w14:textId="1EA96AE8" w:rsidR="00F5067E" w:rsidRPr="00F5067E" w:rsidRDefault="00F5067E" w:rsidP="00657F3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стоманена шевна</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стомана:  S355 или S355JО</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t xml:space="preserve">      </w:t>
            </w:r>
            <w:r w:rsidRPr="00F5067E">
              <w:rPr>
                <w:rFonts w:ascii="Sofia Sans" w:eastAsia="Times New Roman" w:hAnsi="Sofia Sans" w:cs="Calibri"/>
                <w:color w:val="000000"/>
                <w:sz w:val="24"/>
                <w:szCs w:val="24"/>
                <w:lang w:eastAsia="bg-BG"/>
              </w:rPr>
              <w:br/>
              <w:t xml:space="preserve">Ø426 х 7 </w:t>
            </w:r>
            <w:r w:rsidRPr="00F5067E">
              <w:rPr>
                <w:rFonts w:ascii="Sofia Sans" w:eastAsia="Times New Roman" w:hAnsi="Sofia Sans" w:cs="Calibri"/>
                <w:color w:val="000000"/>
                <w:sz w:val="24"/>
                <w:szCs w:val="24"/>
                <w:lang w:val="en-US" w:eastAsia="bg-BG"/>
              </w:rPr>
              <w:t>mm</w:t>
            </w:r>
            <w:r w:rsidRPr="00F5067E">
              <w:rPr>
                <w:rFonts w:ascii="Sofia Sans" w:eastAsia="Times New Roman" w:hAnsi="Sofia Sans" w:cs="Calibri"/>
                <w:color w:val="000000"/>
                <w:sz w:val="24"/>
                <w:szCs w:val="24"/>
                <w:lang w:eastAsia="bg-BG"/>
              </w:rPr>
              <w:t xml:space="preserve"> </w:t>
            </w:r>
          </w:p>
        </w:tc>
        <w:tc>
          <w:tcPr>
            <w:tcW w:w="2451" w:type="dxa"/>
            <w:shd w:val="clear" w:color="DDEBF7" w:fill="FFFFFF"/>
          </w:tcPr>
          <w:p w14:paraId="7B171B8E" w14:textId="12F7E62D" w:rsidR="00CC1037" w:rsidRDefault="00CC1037" w:rsidP="00CC1037">
            <w:pPr>
              <w:spacing w:after="0" w:line="240" w:lineRule="auto"/>
              <w:jc w:val="both"/>
              <w:rPr>
                <w:rFonts w:ascii="Sofia Sans" w:eastAsia="Times New Roman" w:hAnsi="Sofia Sans" w:cs="Arial"/>
                <w:lang w:eastAsia="bg-BG"/>
              </w:rPr>
            </w:pPr>
            <w:r>
              <w:rPr>
                <w:rFonts w:ascii="Sofia Sans" w:eastAsia="Times New Roman" w:hAnsi="Sofia Sans" w:cs="Arial"/>
                <w:lang w:eastAsia="bg-BG"/>
              </w:rPr>
              <w:t>(</w:t>
            </w:r>
            <w:r w:rsidR="00657F3E" w:rsidRPr="00153790">
              <w:rPr>
                <w:rFonts w:ascii="Sofia Sans" w:eastAsia="Times New Roman" w:hAnsi="Sofia Sans" w:cs="Arial"/>
                <w:sz w:val="16"/>
                <w:szCs w:val="16"/>
                <w:lang w:eastAsia="bg-BG"/>
              </w:rPr>
              <w:t>посочва</w:t>
            </w:r>
            <w:r w:rsidR="00657F3E">
              <w:rPr>
                <w:rFonts w:ascii="Sofia Sans" w:eastAsia="Times New Roman" w:hAnsi="Sofia Sans" w:cs="Arial"/>
                <w:sz w:val="16"/>
                <w:szCs w:val="16"/>
                <w:lang w:eastAsia="bg-BG"/>
              </w:rPr>
              <w:t>т</w:t>
            </w:r>
            <w:r w:rsidR="00657F3E" w:rsidRPr="00153790">
              <w:rPr>
                <w:rFonts w:ascii="Sofia Sans" w:eastAsia="Times New Roman" w:hAnsi="Sofia Sans" w:cs="Arial"/>
                <w:sz w:val="16"/>
                <w:szCs w:val="16"/>
                <w:lang w:eastAsia="bg-BG"/>
              </w:rPr>
              <w:t xml:space="preserve"> се</w:t>
            </w:r>
            <w:r w:rsidR="00657F3E">
              <w:rPr>
                <w:rFonts w:ascii="Sofia Sans" w:eastAsia="Times New Roman" w:hAnsi="Sofia Sans" w:cs="Arial"/>
                <w:sz w:val="16"/>
                <w:szCs w:val="16"/>
                <w:lang w:eastAsia="bg-BG"/>
              </w:rPr>
              <w:t xml:space="preserve"> </w:t>
            </w:r>
            <w:r w:rsidR="00657F3E" w:rsidRPr="00153790">
              <w:rPr>
                <w:rFonts w:ascii="Sofia Sans" w:eastAsia="Times New Roman" w:hAnsi="Sofia Sans" w:cs="Arial"/>
                <w:sz w:val="16"/>
                <w:szCs w:val="16"/>
                <w:lang w:eastAsia="bg-BG"/>
              </w:rPr>
              <w:t>от участника</w:t>
            </w:r>
            <w:r w:rsidR="00657F3E">
              <w:rPr>
                <w:rFonts w:ascii="Sofia Sans" w:eastAsia="Times New Roman" w:hAnsi="Sofia Sans" w:cs="Arial"/>
                <w:sz w:val="16"/>
                <w:szCs w:val="16"/>
                <w:lang w:eastAsia="bg-BG"/>
              </w:rPr>
              <w:t xml:space="preserve"> конкретните параметри и</w:t>
            </w:r>
            <w:r w:rsidR="00657F3E" w:rsidRPr="00153790">
              <w:rPr>
                <w:rFonts w:ascii="Sofia Sans" w:eastAsia="Times New Roman" w:hAnsi="Sofia Sans" w:cs="Arial"/>
                <w:sz w:val="16"/>
                <w:szCs w:val="16"/>
                <w:lang w:eastAsia="bg-BG"/>
              </w:rPr>
              <w:t xml:space="preserve"> </w:t>
            </w:r>
            <w:r w:rsidR="00657F3E">
              <w:rPr>
                <w:rFonts w:ascii="Sofia Sans" w:eastAsia="Times New Roman" w:hAnsi="Sofia Sans" w:cs="Arial"/>
                <w:sz w:val="16"/>
                <w:szCs w:val="16"/>
                <w:lang w:eastAsia="bg-BG"/>
              </w:rPr>
              <w:t>характеристики на стоката</w:t>
            </w:r>
            <w:r>
              <w:rPr>
                <w:rFonts w:ascii="Sofia Sans" w:eastAsia="Times New Roman" w:hAnsi="Sofia Sans" w:cs="Arial"/>
                <w:lang w:eastAsia="bg-BG"/>
              </w:rPr>
              <w:t>)</w:t>
            </w:r>
          </w:p>
          <w:p w14:paraId="40890D0C" w14:textId="77777777" w:rsidR="00CC1037" w:rsidRDefault="00CC1037" w:rsidP="00CC1037">
            <w:pPr>
              <w:spacing w:after="0" w:line="240" w:lineRule="auto"/>
              <w:jc w:val="both"/>
              <w:rPr>
                <w:rFonts w:ascii="Sofia Sans" w:eastAsia="Times New Roman" w:hAnsi="Sofia Sans" w:cs="Arial"/>
                <w:lang w:eastAsia="bg-BG"/>
              </w:rPr>
            </w:pPr>
          </w:p>
          <w:p w14:paraId="64C665F1" w14:textId="77777777" w:rsidR="00CC1037" w:rsidRDefault="00CC1037" w:rsidP="00CC1037">
            <w:pPr>
              <w:spacing w:after="0" w:line="240" w:lineRule="auto"/>
              <w:jc w:val="both"/>
              <w:rPr>
                <w:rFonts w:ascii="Sofia Sans" w:eastAsia="Times New Roman" w:hAnsi="Sofia Sans" w:cs="Arial"/>
                <w:b/>
                <w:bCs/>
                <w:lang w:eastAsia="bg-BG"/>
              </w:rPr>
            </w:pPr>
            <w:r>
              <w:rPr>
                <w:rFonts w:ascii="Sofia Sans" w:eastAsia="Times New Roman" w:hAnsi="Sofia Sans" w:cs="Arial"/>
                <w:lang w:eastAsia="bg-BG"/>
              </w:rPr>
              <w:t xml:space="preserve">Производител: </w:t>
            </w:r>
            <w:r w:rsidRPr="006347C6">
              <w:rPr>
                <w:rFonts w:ascii="Sofia Sans" w:eastAsia="Times New Roman" w:hAnsi="Sofia Sans" w:cs="Arial"/>
                <w:b/>
                <w:bCs/>
                <w:lang w:eastAsia="bg-BG"/>
              </w:rPr>
              <w:t>…………</w:t>
            </w:r>
          </w:p>
          <w:p w14:paraId="6A79DD70" w14:textId="2A41AD90" w:rsidR="00F5067E" w:rsidRPr="00F5067E" w:rsidRDefault="00CC1037" w:rsidP="00CC1037">
            <w:pPr>
              <w:spacing w:after="0" w:line="240" w:lineRule="auto"/>
              <w:rPr>
                <w:rFonts w:ascii="Sofia Sans" w:eastAsia="Times New Roman" w:hAnsi="Sofia Sans" w:cs="Calibri"/>
                <w:color w:val="000000"/>
                <w:sz w:val="24"/>
                <w:szCs w:val="24"/>
                <w:lang w:eastAsia="bg-BG"/>
              </w:rPr>
            </w:pPr>
            <w:r w:rsidRPr="00153790">
              <w:rPr>
                <w:rFonts w:ascii="Sofia Sans" w:eastAsia="Times New Roman" w:hAnsi="Sofia Sans" w:cs="Arial"/>
                <w:lang w:eastAsia="bg-BG"/>
              </w:rPr>
              <w:t>Страна на произход: ……………..</w:t>
            </w:r>
          </w:p>
        </w:tc>
      </w:tr>
      <w:tr w:rsidR="00F5067E" w:rsidRPr="00F5067E" w14:paraId="32C44D68" w14:textId="77777777" w:rsidTr="00657F3E">
        <w:trPr>
          <w:trHeight w:val="600"/>
        </w:trPr>
        <w:tc>
          <w:tcPr>
            <w:tcW w:w="403" w:type="dxa"/>
            <w:shd w:val="clear" w:color="000000" w:fill="FFFFFF"/>
            <w:noWrap/>
            <w:vAlign w:val="center"/>
            <w:hideMark/>
          </w:tcPr>
          <w:p w14:paraId="782732CF"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14</w:t>
            </w:r>
          </w:p>
        </w:tc>
        <w:tc>
          <w:tcPr>
            <w:tcW w:w="2389" w:type="dxa"/>
            <w:shd w:val="clear" w:color="000000" w:fill="FFFFFF"/>
            <w:vAlign w:val="center"/>
            <w:hideMark/>
          </w:tcPr>
          <w:p w14:paraId="12D51FE5"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ТАПА PP/резба/1*2"</w:t>
            </w:r>
          </w:p>
        </w:tc>
        <w:tc>
          <w:tcPr>
            <w:tcW w:w="4250" w:type="dxa"/>
            <w:shd w:val="clear" w:color="000000" w:fill="FFFFFF"/>
            <w:hideMark/>
          </w:tcPr>
          <w:p w14:paraId="15354EDD" w14:textId="77777777" w:rsidR="00F5067E" w:rsidRPr="00F5067E" w:rsidRDefault="00F5067E" w:rsidP="00657F3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Материал: полипропилен + уплътнение</w:t>
            </w:r>
            <w:r w:rsidRPr="00F5067E">
              <w:rPr>
                <w:rFonts w:ascii="Sofia Sans" w:eastAsia="Times New Roman" w:hAnsi="Sofia Sans" w:cs="Calibri"/>
                <w:color w:val="000000"/>
                <w:sz w:val="24"/>
                <w:szCs w:val="24"/>
                <w:lang w:eastAsia="bg-BG"/>
              </w:rPr>
              <w:br/>
              <w:t>За затапване на отвори с вътрешна резба.</w:t>
            </w:r>
          </w:p>
        </w:tc>
        <w:tc>
          <w:tcPr>
            <w:tcW w:w="2451" w:type="dxa"/>
            <w:shd w:val="clear" w:color="000000" w:fill="FFFFFF"/>
          </w:tcPr>
          <w:p w14:paraId="6C2BB58B" w14:textId="50862437" w:rsidR="00CC1037" w:rsidRDefault="00657F3E" w:rsidP="00CC1037">
            <w:pPr>
              <w:spacing w:after="0" w:line="240" w:lineRule="auto"/>
              <w:jc w:val="both"/>
              <w:rPr>
                <w:rFonts w:ascii="Sofia Sans" w:eastAsia="Times New Roman" w:hAnsi="Sofia Sans" w:cs="Arial"/>
                <w:lang w:eastAsia="bg-BG"/>
              </w:rPr>
            </w:pPr>
            <w:r>
              <w:rPr>
                <w:rFonts w:ascii="Sofia Sans" w:eastAsia="Times New Roman" w:hAnsi="Sofia Sans" w:cs="Arial"/>
                <w:sz w:val="16"/>
                <w:szCs w:val="16"/>
                <w:lang w:eastAsia="bg-BG"/>
              </w:rPr>
              <w:t>(</w:t>
            </w:r>
            <w:r w:rsidRPr="00153790">
              <w:rPr>
                <w:rFonts w:ascii="Sofia Sans" w:eastAsia="Times New Roman" w:hAnsi="Sofia Sans" w:cs="Arial"/>
                <w:sz w:val="16"/>
                <w:szCs w:val="16"/>
                <w:lang w:eastAsia="bg-BG"/>
              </w:rPr>
              <w:t>посочва</w:t>
            </w:r>
            <w:r>
              <w:rPr>
                <w:rFonts w:ascii="Sofia Sans" w:eastAsia="Times New Roman" w:hAnsi="Sofia Sans" w:cs="Arial"/>
                <w:sz w:val="16"/>
                <w:szCs w:val="16"/>
                <w:lang w:eastAsia="bg-BG"/>
              </w:rPr>
              <w:t>т</w:t>
            </w:r>
            <w:r w:rsidRPr="00153790">
              <w:rPr>
                <w:rFonts w:ascii="Sofia Sans" w:eastAsia="Times New Roman" w:hAnsi="Sofia Sans" w:cs="Arial"/>
                <w:sz w:val="16"/>
                <w:szCs w:val="16"/>
                <w:lang w:eastAsia="bg-BG"/>
              </w:rPr>
              <w:t xml:space="preserve"> се</w:t>
            </w:r>
            <w:r>
              <w:rPr>
                <w:rFonts w:ascii="Sofia Sans" w:eastAsia="Times New Roman" w:hAnsi="Sofia Sans" w:cs="Arial"/>
                <w:sz w:val="16"/>
                <w:szCs w:val="16"/>
                <w:lang w:eastAsia="bg-BG"/>
              </w:rPr>
              <w:t xml:space="preserve"> </w:t>
            </w:r>
            <w:r w:rsidRPr="00153790">
              <w:rPr>
                <w:rFonts w:ascii="Sofia Sans" w:eastAsia="Times New Roman" w:hAnsi="Sofia Sans" w:cs="Arial"/>
                <w:sz w:val="16"/>
                <w:szCs w:val="16"/>
                <w:lang w:eastAsia="bg-BG"/>
              </w:rPr>
              <w:t>от участника</w:t>
            </w:r>
            <w:r>
              <w:rPr>
                <w:rFonts w:ascii="Sofia Sans" w:eastAsia="Times New Roman" w:hAnsi="Sofia Sans" w:cs="Arial"/>
                <w:sz w:val="16"/>
                <w:szCs w:val="16"/>
                <w:lang w:eastAsia="bg-BG"/>
              </w:rPr>
              <w:t xml:space="preserve"> конкретните параметри и</w:t>
            </w:r>
            <w:r w:rsidRPr="00153790">
              <w:rPr>
                <w:rFonts w:ascii="Sofia Sans" w:eastAsia="Times New Roman" w:hAnsi="Sofia Sans" w:cs="Arial"/>
                <w:sz w:val="16"/>
                <w:szCs w:val="16"/>
                <w:lang w:eastAsia="bg-BG"/>
              </w:rPr>
              <w:t xml:space="preserve"> </w:t>
            </w:r>
            <w:r>
              <w:rPr>
                <w:rFonts w:ascii="Sofia Sans" w:eastAsia="Times New Roman" w:hAnsi="Sofia Sans" w:cs="Arial"/>
                <w:sz w:val="16"/>
                <w:szCs w:val="16"/>
                <w:lang w:eastAsia="bg-BG"/>
              </w:rPr>
              <w:t>характеристики на стоката</w:t>
            </w:r>
            <w:r w:rsidR="00CC1037">
              <w:rPr>
                <w:rFonts w:ascii="Sofia Sans" w:eastAsia="Times New Roman" w:hAnsi="Sofia Sans" w:cs="Arial"/>
                <w:lang w:eastAsia="bg-BG"/>
              </w:rPr>
              <w:t>)</w:t>
            </w:r>
          </w:p>
          <w:p w14:paraId="63E08C55" w14:textId="77777777" w:rsidR="00CC1037" w:rsidRDefault="00CC1037" w:rsidP="00CC1037">
            <w:pPr>
              <w:spacing w:after="0" w:line="240" w:lineRule="auto"/>
              <w:jc w:val="both"/>
              <w:rPr>
                <w:rFonts w:ascii="Sofia Sans" w:eastAsia="Times New Roman" w:hAnsi="Sofia Sans" w:cs="Arial"/>
                <w:lang w:eastAsia="bg-BG"/>
              </w:rPr>
            </w:pPr>
          </w:p>
          <w:p w14:paraId="38747604" w14:textId="77777777" w:rsidR="00CC1037" w:rsidRDefault="00CC1037" w:rsidP="00CC1037">
            <w:pPr>
              <w:spacing w:after="0" w:line="240" w:lineRule="auto"/>
              <w:jc w:val="both"/>
              <w:rPr>
                <w:rFonts w:ascii="Sofia Sans" w:eastAsia="Times New Roman" w:hAnsi="Sofia Sans" w:cs="Arial"/>
                <w:b/>
                <w:bCs/>
                <w:lang w:eastAsia="bg-BG"/>
              </w:rPr>
            </w:pPr>
            <w:r>
              <w:rPr>
                <w:rFonts w:ascii="Sofia Sans" w:eastAsia="Times New Roman" w:hAnsi="Sofia Sans" w:cs="Arial"/>
                <w:lang w:eastAsia="bg-BG"/>
              </w:rPr>
              <w:t xml:space="preserve">Производител: </w:t>
            </w:r>
            <w:r w:rsidRPr="006347C6">
              <w:rPr>
                <w:rFonts w:ascii="Sofia Sans" w:eastAsia="Times New Roman" w:hAnsi="Sofia Sans" w:cs="Arial"/>
                <w:b/>
                <w:bCs/>
                <w:lang w:eastAsia="bg-BG"/>
              </w:rPr>
              <w:t>…………</w:t>
            </w:r>
          </w:p>
          <w:p w14:paraId="391F3061" w14:textId="66E048D3" w:rsidR="00F5067E" w:rsidRPr="00F5067E" w:rsidRDefault="00CC1037" w:rsidP="00CC1037">
            <w:pPr>
              <w:spacing w:after="0" w:line="240" w:lineRule="auto"/>
              <w:rPr>
                <w:rFonts w:ascii="Sofia Sans" w:eastAsia="Times New Roman" w:hAnsi="Sofia Sans" w:cs="Calibri"/>
                <w:color w:val="000000"/>
                <w:sz w:val="24"/>
                <w:szCs w:val="24"/>
                <w:lang w:eastAsia="bg-BG"/>
              </w:rPr>
            </w:pPr>
            <w:r w:rsidRPr="00153790">
              <w:rPr>
                <w:rFonts w:ascii="Sofia Sans" w:eastAsia="Times New Roman" w:hAnsi="Sofia Sans" w:cs="Arial"/>
                <w:lang w:eastAsia="bg-BG"/>
              </w:rPr>
              <w:t>Страна на произход: ……………..</w:t>
            </w:r>
          </w:p>
        </w:tc>
      </w:tr>
      <w:tr w:rsidR="00F5067E" w:rsidRPr="00F5067E" w14:paraId="05B588D1" w14:textId="77777777" w:rsidTr="000B3AB9">
        <w:trPr>
          <w:trHeight w:val="900"/>
        </w:trPr>
        <w:tc>
          <w:tcPr>
            <w:tcW w:w="403" w:type="dxa"/>
            <w:shd w:val="clear" w:color="DDEBF7" w:fill="FFFFFF"/>
            <w:noWrap/>
            <w:vAlign w:val="center"/>
            <w:hideMark/>
          </w:tcPr>
          <w:p w14:paraId="2FDA61BA"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15</w:t>
            </w:r>
          </w:p>
        </w:tc>
        <w:tc>
          <w:tcPr>
            <w:tcW w:w="2389" w:type="dxa"/>
            <w:shd w:val="clear" w:color="DDEBF7" w:fill="FFFFFF"/>
            <w:vAlign w:val="center"/>
            <w:hideMark/>
          </w:tcPr>
          <w:p w14:paraId="67E3F954"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контролно-регулиращ вентил, 1/2"</w:t>
            </w:r>
          </w:p>
        </w:tc>
        <w:tc>
          <w:tcPr>
            <w:tcW w:w="4250" w:type="dxa"/>
            <w:shd w:val="clear" w:color="DDEBF7" w:fill="FFFFFF"/>
            <w:hideMark/>
          </w:tcPr>
          <w:p w14:paraId="2FE106C6" w14:textId="77777777" w:rsidR="00F5067E" w:rsidRPr="00F5067E" w:rsidRDefault="00F5067E" w:rsidP="000B3AB9">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две външни резби 1/2"</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материал: месинг с хромирано покритие</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с розетка;</w:t>
            </w:r>
          </w:p>
        </w:tc>
        <w:tc>
          <w:tcPr>
            <w:tcW w:w="2451" w:type="dxa"/>
            <w:shd w:val="clear" w:color="DDEBF7" w:fill="FFFFFF"/>
          </w:tcPr>
          <w:p w14:paraId="21747CE3" w14:textId="242AE301" w:rsidR="00CC1037" w:rsidRDefault="00CC1037" w:rsidP="00CC1037">
            <w:pPr>
              <w:spacing w:after="0" w:line="240" w:lineRule="auto"/>
              <w:jc w:val="both"/>
              <w:rPr>
                <w:rFonts w:ascii="Sofia Sans" w:eastAsia="Times New Roman" w:hAnsi="Sofia Sans" w:cs="Arial"/>
                <w:lang w:eastAsia="bg-BG"/>
              </w:rPr>
            </w:pPr>
            <w:r>
              <w:rPr>
                <w:rFonts w:ascii="Sofia Sans" w:eastAsia="Times New Roman" w:hAnsi="Sofia Sans" w:cs="Arial"/>
                <w:lang w:eastAsia="bg-BG"/>
              </w:rPr>
              <w:t>(</w:t>
            </w:r>
            <w:r w:rsidR="000B3AB9" w:rsidRPr="00153790">
              <w:rPr>
                <w:rFonts w:ascii="Sofia Sans" w:eastAsia="Times New Roman" w:hAnsi="Sofia Sans" w:cs="Arial"/>
                <w:sz w:val="16"/>
                <w:szCs w:val="16"/>
                <w:lang w:eastAsia="bg-BG"/>
              </w:rPr>
              <w:t>посочва</w:t>
            </w:r>
            <w:r w:rsidR="000B3AB9">
              <w:rPr>
                <w:rFonts w:ascii="Sofia Sans" w:eastAsia="Times New Roman" w:hAnsi="Sofia Sans" w:cs="Arial"/>
                <w:sz w:val="16"/>
                <w:szCs w:val="16"/>
                <w:lang w:eastAsia="bg-BG"/>
              </w:rPr>
              <w:t>т</w:t>
            </w:r>
            <w:r w:rsidR="000B3AB9" w:rsidRPr="00153790">
              <w:rPr>
                <w:rFonts w:ascii="Sofia Sans" w:eastAsia="Times New Roman" w:hAnsi="Sofia Sans" w:cs="Arial"/>
                <w:sz w:val="16"/>
                <w:szCs w:val="16"/>
                <w:lang w:eastAsia="bg-BG"/>
              </w:rPr>
              <w:t xml:space="preserve"> се</w:t>
            </w:r>
            <w:r w:rsidR="000B3AB9">
              <w:rPr>
                <w:rFonts w:ascii="Sofia Sans" w:eastAsia="Times New Roman" w:hAnsi="Sofia Sans" w:cs="Arial"/>
                <w:sz w:val="16"/>
                <w:szCs w:val="16"/>
                <w:lang w:eastAsia="bg-BG"/>
              </w:rPr>
              <w:t xml:space="preserve"> </w:t>
            </w:r>
            <w:r w:rsidR="000B3AB9" w:rsidRPr="00153790">
              <w:rPr>
                <w:rFonts w:ascii="Sofia Sans" w:eastAsia="Times New Roman" w:hAnsi="Sofia Sans" w:cs="Arial"/>
                <w:sz w:val="16"/>
                <w:szCs w:val="16"/>
                <w:lang w:eastAsia="bg-BG"/>
              </w:rPr>
              <w:t>от участника</w:t>
            </w:r>
            <w:r w:rsidR="000B3AB9">
              <w:rPr>
                <w:rFonts w:ascii="Sofia Sans" w:eastAsia="Times New Roman" w:hAnsi="Sofia Sans" w:cs="Arial"/>
                <w:sz w:val="16"/>
                <w:szCs w:val="16"/>
                <w:lang w:eastAsia="bg-BG"/>
              </w:rPr>
              <w:t xml:space="preserve"> конкретните параметри и</w:t>
            </w:r>
            <w:r w:rsidR="000B3AB9" w:rsidRPr="00153790">
              <w:rPr>
                <w:rFonts w:ascii="Sofia Sans" w:eastAsia="Times New Roman" w:hAnsi="Sofia Sans" w:cs="Arial"/>
                <w:sz w:val="16"/>
                <w:szCs w:val="16"/>
                <w:lang w:eastAsia="bg-BG"/>
              </w:rPr>
              <w:t xml:space="preserve"> </w:t>
            </w:r>
            <w:r w:rsidR="000B3AB9">
              <w:rPr>
                <w:rFonts w:ascii="Sofia Sans" w:eastAsia="Times New Roman" w:hAnsi="Sofia Sans" w:cs="Arial"/>
                <w:sz w:val="16"/>
                <w:szCs w:val="16"/>
                <w:lang w:eastAsia="bg-BG"/>
              </w:rPr>
              <w:t>характеристики на стоката</w:t>
            </w:r>
            <w:r>
              <w:rPr>
                <w:rFonts w:ascii="Sofia Sans" w:eastAsia="Times New Roman" w:hAnsi="Sofia Sans" w:cs="Arial"/>
                <w:lang w:eastAsia="bg-BG"/>
              </w:rPr>
              <w:t>)</w:t>
            </w:r>
          </w:p>
          <w:p w14:paraId="0CE7D15B" w14:textId="77777777" w:rsidR="00CC1037" w:rsidRDefault="00CC1037" w:rsidP="00CC1037">
            <w:pPr>
              <w:spacing w:after="0" w:line="240" w:lineRule="auto"/>
              <w:jc w:val="both"/>
              <w:rPr>
                <w:rFonts w:ascii="Sofia Sans" w:eastAsia="Times New Roman" w:hAnsi="Sofia Sans" w:cs="Arial"/>
                <w:lang w:eastAsia="bg-BG"/>
              </w:rPr>
            </w:pPr>
          </w:p>
          <w:p w14:paraId="34574F13" w14:textId="77777777" w:rsidR="00CC1037" w:rsidRDefault="00CC1037" w:rsidP="00CC1037">
            <w:pPr>
              <w:spacing w:after="0" w:line="240" w:lineRule="auto"/>
              <w:jc w:val="both"/>
              <w:rPr>
                <w:rFonts w:ascii="Sofia Sans" w:eastAsia="Times New Roman" w:hAnsi="Sofia Sans" w:cs="Arial"/>
                <w:b/>
                <w:bCs/>
                <w:lang w:eastAsia="bg-BG"/>
              </w:rPr>
            </w:pPr>
            <w:r>
              <w:rPr>
                <w:rFonts w:ascii="Sofia Sans" w:eastAsia="Times New Roman" w:hAnsi="Sofia Sans" w:cs="Arial"/>
                <w:lang w:eastAsia="bg-BG"/>
              </w:rPr>
              <w:t xml:space="preserve">Производител: </w:t>
            </w:r>
            <w:r w:rsidRPr="006347C6">
              <w:rPr>
                <w:rFonts w:ascii="Sofia Sans" w:eastAsia="Times New Roman" w:hAnsi="Sofia Sans" w:cs="Arial"/>
                <w:b/>
                <w:bCs/>
                <w:lang w:eastAsia="bg-BG"/>
              </w:rPr>
              <w:t>…………</w:t>
            </w:r>
          </w:p>
          <w:p w14:paraId="66CDAC0D" w14:textId="14815C87" w:rsidR="00F5067E" w:rsidRPr="00F5067E" w:rsidRDefault="00CC1037" w:rsidP="00CC1037">
            <w:pPr>
              <w:spacing w:after="0" w:line="240" w:lineRule="auto"/>
              <w:rPr>
                <w:rFonts w:ascii="Sofia Sans" w:eastAsia="Times New Roman" w:hAnsi="Sofia Sans" w:cs="Calibri"/>
                <w:color w:val="000000"/>
                <w:sz w:val="24"/>
                <w:szCs w:val="24"/>
                <w:lang w:eastAsia="bg-BG"/>
              </w:rPr>
            </w:pPr>
            <w:r w:rsidRPr="00153790">
              <w:rPr>
                <w:rFonts w:ascii="Sofia Sans" w:eastAsia="Times New Roman" w:hAnsi="Sofia Sans" w:cs="Arial"/>
                <w:lang w:eastAsia="bg-BG"/>
              </w:rPr>
              <w:t>Страна на произход: ……………..</w:t>
            </w:r>
          </w:p>
        </w:tc>
      </w:tr>
      <w:tr w:rsidR="00F5067E" w:rsidRPr="00F5067E" w14:paraId="314685D9" w14:textId="77777777" w:rsidTr="000B3AB9">
        <w:trPr>
          <w:trHeight w:val="600"/>
        </w:trPr>
        <w:tc>
          <w:tcPr>
            <w:tcW w:w="403" w:type="dxa"/>
            <w:shd w:val="clear" w:color="000000" w:fill="FFFFFF"/>
            <w:noWrap/>
            <w:vAlign w:val="center"/>
            <w:hideMark/>
          </w:tcPr>
          <w:p w14:paraId="204E61B7"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lastRenderedPageBreak/>
              <w:t>16</w:t>
            </w:r>
          </w:p>
        </w:tc>
        <w:tc>
          <w:tcPr>
            <w:tcW w:w="2389" w:type="dxa"/>
            <w:shd w:val="clear" w:color="000000" w:fill="FFFFFF"/>
            <w:vAlign w:val="center"/>
            <w:hideMark/>
          </w:tcPr>
          <w:p w14:paraId="7A076E43" w14:textId="77777777" w:rsidR="00F5067E" w:rsidRPr="00F5067E" w:rsidRDefault="00F5067E" w:rsidP="00F5067E">
            <w:pPr>
              <w:spacing w:after="0" w:line="240" w:lineRule="auto"/>
              <w:rPr>
                <w:rFonts w:ascii="Sofia Sans" w:eastAsia="Times New Roman" w:hAnsi="Sofia Sans" w:cs="Calibri"/>
                <w:color w:val="000000"/>
                <w:sz w:val="24"/>
                <w:szCs w:val="24"/>
                <w:lang w:val="en-US" w:eastAsia="bg-BG"/>
              </w:rPr>
            </w:pPr>
            <w:r w:rsidRPr="00F5067E">
              <w:rPr>
                <w:rFonts w:ascii="Sofia Sans" w:eastAsia="Times New Roman" w:hAnsi="Sofia Sans" w:cs="Calibri"/>
                <w:color w:val="000000"/>
                <w:sz w:val="24"/>
                <w:szCs w:val="24"/>
                <w:lang w:eastAsia="bg-BG"/>
              </w:rPr>
              <w:t>вертикална пластмасова</w:t>
            </w:r>
            <w:r w:rsidRPr="00F5067E">
              <w:rPr>
                <w:rFonts w:ascii="Sofia Sans" w:eastAsia="Times New Roman" w:hAnsi="Sofia Sans" w:cs="Calibri"/>
                <w:color w:val="000000"/>
                <w:sz w:val="24"/>
                <w:szCs w:val="24"/>
                <w:lang w:eastAsia="bg-BG"/>
              </w:rPr>
              <w:br/>
              <w:t>ревизионна врата, 30х40 cm</w:t>
            </w:r>
          </w:p>
        </w:tc>
        <w:tc>
          <w:tcPr>
            <w:tcW w:w="4250" w:type="dxa"/>
            <w:shd w:val="clear" w:color="000000" w:fill="FFFFFF"/>
            <w:hideMark/>
          </w:tcPr>
          <w:p w14:paraId="0A1DF6CE" w14:textId="77777777" w:rsidR="00F5067E" w:rsidRPr="00F5067E" w:rsidRDefault="00F5067E" w:rsidP="000B3AB9">
            <w:pPr>
              <w:spacing w:after="0" w:line="240" w:lineRule="auto"/>
              <w:rPr>
                <w:rFonts w:ascii="Sofia Sans" w:eastAsia="Times New Roman" w:hAnsi="Sofia Sans" w:cs="Calibri"/>
                <w:color w:val="000000"/>
                <w:sz w:val="24"/>
                <w:szCs w:val="24"/>
                <w:lang w:val="en-US" w:eastAsia="bg-BG"/>
              </w:rPr>
            </w:pPr>
            <w:r w:rsidRPr="00F5067E">
              <w:rPr>
                <w:rFonts w:ascii="Sofia Sans" w:eastAsia="Times New Roman" w:hAnsi="Sofia Sans" w:cs="Calibri"/>
                <w:color w:val="000000"/>
                <w:sz w:val="24"/>
                <w:szCs w:val="24"/>
                <w:lang w:eastAsia="bg-BG"/>
              </w:rPr>
              <w:t>Подходяща за монтаж на стена.</w:t>
            </w:r>
            <w:r w:rsidRPr="00F5067E">
              <w:rPr>
                <w:rFonts w:ascii="Sofia Sans" w:eastAsia="Times New Roman" w:hAnsi="Sofia Sans" w:cs="Calibri"/>
                <w:color w:val="000000"/>
                <w:sz w:val="24"/>
                <w:szCs w:val="24"/>
                <w:lang w:eastAsia="bg-BG"/>
              </w:rPr>
              <w:br/>
              <w:t>Цвят: Бял</w:t>
            </w:r>
            <w:r w:rsidRPr="00F5067E">
              <w:rPr>
                <w:rFonts w:ascii="Sofia Sans" w:eastAsia="Times New Roman" w:hAnsi="Sofia Sans" w:cs="Calibri"/>
                <w:color w:val="000000"/>
                <w:sz w:val="24"/>
                <w:szCs w:val="24"/>
                <w:lang w:val="en-US" w:eastAsia="bg-BG"/>
              </w:rPr>
              <w:t>;</w:t>
            </w:r>
          </w:p>
        </w:tc>
        <w:tc>
          <w:tcPr>
            <w:tcW w:w="2451" w:type="dxa"/>
            <w:shd w:val="clear" w:color="000000" w:fill="FFFFFF"/>
          </w:tcPr>
          <w:p w14:paraId="79508398" w14:textId="5B93C5BB" w:rsidR="00CC1037" w:rsidRDefault="00CC1037" w:rsidP="00CC1037">
            <w:pPr>
              <w:spacing w:after="0" w:line="240" w:lineRule="auto"/>
              <w:jc w:val="both"/>
              <w:rPr>
                <w:rFonts w:ascii="Sofia Sans" w:eastAsia="Times New Roman" w:hAnsi="Sofia Sans" w:cs="Arial"/>
                <w:lang w:eastAsia="bg-BG"/>
              </w:rPr>
            </w:pPr>
            <w:r>
              <w:rPr>
                <w:rFonts w:ascii="Sofia Sans" w:eastAsia="Times New Roman" w:hAnsi="Sofia Sans" w:cs="Arial"/>
                <w:lang w:eastAsia="bg-BG"/>
              </w:rPr>
              <w:t>(</w:t>
            </w:r>
            <w:r w:rsidR="000B3AB9" w:rsidRPr="00153790">
              <w:rPr>
                <w:rFonts w:ascii="Sofia Sans" w:eastAsia="Times New Roman" w:hAnsi="Sofia Sans" w:cs="Arial"/>
                <w:sz w:val="16"/>
                <w:szCs w:val="16"/>
                <w:lang w:eastAsia="bg-BG"/>
              </w:rPr>
              <w:t>посочва</w:t>
            </w:r>
            <w:r w:rsidR="000B3AB9">
              <w:rPr>
                <w:rFonts w:ascii="Sofia Sans" w:eastAsia="Times New Roman" w:hAnsi="Sofia Sans" w:cs="Arial"/>
                <w:sz w:val="16"/>
                <w:szCs w:val="16"/>
                <w:lang w:eastAsia="bg-BG"/>
              </w:rPr>
              <w:t>т</w:t>
            </w:r>
            <w:r w:rsidR="000B3AB9" w:rsidRPr="00153790">
              <w:rPr>
                <w:rFonts w:ascii="Sofia Sans" w:eastAsia="Times New Roman" w:hAnsi="Sofia Sans" w:cs="Arial"/>
                <w:sz w:val="16"/>
                <w:szCs w:val="16"/>
                <w:lang w:eastAsia="bg-BG"/>
              </w:rPr>
              <w:t xml:space="preserve"> се</w:t>
            </w:r>
            <w:r w:rsidR="000B3AB9">
              <w:rPr>
                <w:rFonts w:ascii="Sofia Sans" w:eastAsia="Times New Roman" w:hAnsi="Sofia Sans" w:cs="Arial"/>
                <w:sz w:val="16"/>
                <w:szCs w:val="16"/>
                <w:lang w:eastAsia="bg-BG"/>
              </w:rPr>
              <w:t xml:space="preserve"> </w:t>
            </w:r>
            <w:r w:rsidR="000B3AB9" w:rsidRPr="00153790">
              <w:rPr>
                <w:rFonts w:ascii="Sofia Sans" w:eastAsia="Times New Roman" w:hAnsi="Sofia Sans" w:cs="Arial"/>
                <w:sz w:val="16"/>
                <w:szCs w:val="16"/>
                <w:lang w:eastAsia="bg-BG"/>
              </w:rPr>
              <w:t>от участника</w:t>
            </w:r>
            <w:r w:rsidR="000B3AB9">
              <w:rPr>
                <w:rFonts w:ascii="Sofia Sans" w:eastAsia="Times New Roman" w:hAnsi="Sofia Sans" w:cs="Arial"/>
                <w:sz w:val="16"/>
                <w:szCs w:val="16"/>
                <w:lang w:eastAsia="bg-BG"/>
              </w:rPr>
              <w:t xml:space="preserve"> конкретните параметри и</w:t>
            </w:r>
            <w:r w:rsidR="000B3AB9" w:rsidRPr="00153790">
              <w:rPr>
                <w:rFonts w:ascii="Sofia Sans" w:eastAsia="Times New Roman" w:hAnsi="Sofia Sans" w:cs="Arial"/>
                <w:sz w:val="16"/>
                <w:szCs w:val="16"/>
                <w:lang w:eastAsia="bg-BG"/>
              </w:rPr>
              <w:t xml:space="preserve"> </w:t>
            </w:r>
            <w:r w:rsidR="000B3AB9">
              <w:rPr>
                <w:rFonts w:ascii="Sofia Sans" w:eastAsia="Times New Roman" w:hAnsi="Sofia Sans" w:cs="Arial"/>
                <w:sz w:val="16"/>
                <w:szCs w:val="16"/>
                <w:lang w:eastAsia="bg-BG"/>
              </w:rPr>
              <w:t>характеристики на стоката</w:t>
            </w:r>
            <w:r>
              <w:rPr>
                <w:rFonts w:ascii="Sofia Sans" w:eastAsia="Times New Roman" w:hAnsi="Sofia Sans" w:cs="Arial"/>
                <w:lang w:eastAsia="bg-BG"/>
              </w:rPr>
              <w:t>)</w:t>
            </w:r>
          </w:p>
          <w:p w14:paraId="20D54FD0" w14:textId="77777777" w:rsidR="00CC1037" w:rsidRDefault="00CC1037" w:rsidP="00CC1037">
            <w:pPr>
              <w:spacing w:after="0" w:line="240" w:lineRule="auto"/>
              <w:jc w:val="both"/>
              <w:rPr>
                <w:rFonts w:ascii="Sofia Sans" w:eastAsia="Times New Roman" w:hAnsi="Sofia Sans" w:cs="Arial"/>
                <w:lang w:eastAsia="bg-BG"/>
              </w:rPr>
            </w:pPr>
          </w:p>
          <w:p w14:paraId="3263A020" w14:textId="77777777" w:rsidR="00CC1037" w:rsidRDefault="00CC1037" w:rsidP="00CC1037">
            <w:pPr>
              <w:spacing w:after="0" w:line="240" w:lineRule="auto"/>
              <w:jc w:val="both"/>
              <w:rPr>
                <w:rFonts w:ascii="Sofia Sans" w:eastAsia="Times New Roman" w:hAnsi="Sofia Sans" w:cs="Arial"/>
                <w:b/>
                <w:bCs/>
                <w:lang w:eastAsia="bg-BG"/>
              </w:rPr>
            </w:pPr>
            <w:r>
              <w:rPr>
                <w:rFonts w:ascii="Sofia Sans" w:eastAsia="Times New Roman" w:hAnsi="Sofia Sans" w:cs="Arial"/>
                <w:lang w:eastAsia="bg-BG"/>
              </w:rPr>
              <w:t xml:space="preserve">Производител: </w:t>
            </w:r>
            <w:r w:rsidRPr="006347C6">
              <w:rPr>
                <w:rFonts w:ascii="Sofia Sans" w:eastAsia="Times New Roman" w:hAnsi="Sofia Sans" w:cs="Arial"/>
                <w:b/>
                <w:bCs/>
                <w:lang w:eastAsia="bg-BG"/>
              </w:rPr>
              <w:t>…………</w:t>
            </w:r>
          </w:p>
          <w:p w14:paraId="3A91F70E" w14:textId="3302C2FE" w:rsidR="00F5067E" w:rsidRPr="00F5067E" w:rsidRDefault="00CC1037" w:rsidP="00CC1037">
            <w:pPr>
              <w:spacing w:after="0" w:line="240" w:lineRule="auto"/>
              <w:rPr>
                <w:rFonts w:ascii="Sofia Sans" w:eastAsia="Times New Roman" w:hAnsi="Sofia Sans" w:cs="Calibri"/>
                <w:color w:val="000000"/>
                <w:sz w:val="24"/>
                <w:szCs w:val="24"/>
                <w:lang w:eastAsia="bg-BG"/>
              </w:rPr>
            </w:pPr>
            <w:r w:rsidRPr="00153790">
              <w:rPr>
                <w:rFonts w:ascii="Sofia Sans" w:eastAsia="Times New Roman" w:hAnsi="Sofia Sans" w:cs="Arial"/>
                <w:lang w:eastAsia="bg-BG"/>
              </w:rPr>
              <w:t>Страна на произход: ……………..</w:t>
            </w:r>
          </w:p>
        </w:tc>
      </w:tr>
      <w:tr w:rsidR="00F5067E" w:rsidRPr="00F5067E" w14:paraId="365B80BF" w14:textId="77777777" w:rsidTr="000B3AB9">
        <w:trPr>
          <w:trHeight w:val="900"/>
        </w:trPr>
        <w:tc>
          <w:tcPr>
            <w:tcW w:w="403" w:type="dxa"/>
            <w:shd w:val="clear" w:color="DDEBF7" w:fill="FFFFFF"/>
            <w:noWrap/>
            <w:vAlign w:val="center"/>
            <w:hideMark/>
          </w:tcPr>
          <w:p w14:paraId="79899F69"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17</w:t>
            </w:r>
          </w:p>
        </w:tc>
        <w:tc>
          <w:tcPr>
            <w:tcW w:w="2389" w:type="dxa"/>
            <w:shd w:val="clear" w:color="DDEBF7" w:fill="FFFFFF"/>
            <w:vAlign w:val="center"/>
            <w:hideMark/>
          </w:tcPr>
          <w:p w14:paraId="2FB56739"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тапа, ППР, Ø20</w:t>
            </w:r>
          </w:p>
        </w:tc>
        <w:tc>
          <w:tcPr>
            <w:tcW w:w="4250" w:type="dxa"/>
            <w:shd w:val="clear" w:color="DDEBF7" w:fill="FFFFFF"/>
            <w:hideMark/>
          </w:tcPr>
          <w:p w14:paraId="5D45B4B8" w14:textId="77777777" w:rsidR="00F5067E" w:rsidRPr="00F5067E" w:rsidRDefault="00F5067E" w:rsidP="000B3AB9">
            <w:pPr>
              <w:spacing w:after="0" w:line="240" w:lineRule="auto"/>
              <w:rPr>
                <w:rFonts w:ascii="Sofia Sans" w:eastAsia="Times New Roman" w:hAnsi="Sofia Sans" w:cs="Calibri"/>
                <w:color w:val="000000"/>
                <w:sz w:val="24"/>
                <w:szCs w:val="24"/>
                <w:lang w:val="en-US" w:eastAsia="bg-BG"/>
              </w:rPr>
            </w:pPr>
            <w:r w:rsidRPr="00F5067E">
              <w:rPr>
                <w:rFonts w:ascii="Sofia Sans" w:eastAsia="Times New Roman" w:hAnsi="Sofia Sans" w:cs="Calibri"/>
                <w:color w:val="000000"/>
                <w:sz w:val="24"/>
                <w:szCs w:val="24"/>
                <w:lang w:eastAsia="bg-BG"/>
              </w:rPr>
              <w:t xml:space="preserve">За тръби с външен размер 20 </w:t>
            </w:r>
            <w:r w:rsidRPr="00F5067E">
              <w:rPr>
                <w:rFonts w:ascii="Sofia Sans" w:eastAsia="Times New Roman" w:hAnsi="Sofia Sans" w:cs="Calibri"/>
                <w:color w:val="000000"/>
                <w:sz w:val="24"/>
                <w:szCs w:val="24"/>
                <w:lang w:val="en-US" w:eastAsia="bg-BG"/>
              </w:rPr>
              <w:t>mm</w:t>
            </w:r>
            <w:r w:rsidRPr="00F5067E">
              <w:rPr>
                <w:rFonts w:ascii="Sofia Sans" w:eastAsia="Times New Roman" w:hAnsi="Sofia Sans" w:cs="Calibri"/>
                <w:color w:val="000000"/>
                <w:sz w:val="24"/>
                <w:szCs w:val="24"/>
                <w:lang w:eastAsia="bg-BG"/>
              </w:rPr>
              <w:t xml:space="preserve">. </w:t>
            </w:r>
            <w:r w:rsidRPr="00F5067E">
              <w:rPr>
                <w:rFonts w:ascii="Sofia Sans" w:eastAsia="Times New Roman" w:hAnsi="Sofia Sans" w:cs="Calibri"/>
                <w:color w:val="000000"/>
                <w:sz w:val="24"/>
                <w:szCs w:val="24"/>
                <w:lang w:eastAsia="bg-BG"/>
              </w:rPr>
              <w:br/>
              <w:t>Материал: полипропилен</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Стандарти: Подходящи за преминаване на питейна вода</w:t>
            </w:r>
            <w:r w:rsidRPr="00F5067E">
              <w:rPr>
                <w:rFonts w:ascii="Sofia Sans" w:eastAsia="Times New Roman" w:hAnsi="Sofia Sans" w:cs="Calibri"/>
                <w:color w:val="000000"/>
                <w:sz w:val="24"/>
                <w:szCs w:val="24"/>
                <w:lang w:val="en-US" w:eastAsia="bg-BG"/>
              </w:rPr>
              <w:t>;</w:t>
            </w:r>
          </w:p>
        </w:tc>
        <w:tc>
          <w:tcPr>
            <w:tcW w:w="2451" w:type="dxa"/>
            <w:shd w:val="clear" w:color="DDEBF7" w:fill="FFFFFF"/>
          </w:tcPr>
          <w:p w14:paraId="4F6A3CB5" w14:textId="2C2A6549" w:rsidR="00CC1037" w:rsidRDefault="00CC1037" w:rsidP="00CC1037">
            <w:pPr>
              <w:spacing w:after="0" w:line="240" w:lineRule="auto"/>
              <w:jc w:val="both"/>
              <w:rPr>
                <w:rFonts w:ascii="Sofia Sans" w:eastAsia="Times New Roman" w:hAnsi="Sofia Sans" w:cs="Arial"/>
                <w:lang w:eastAsia="bg-BG"/>
              </w:rPr>
            </w:pPr>
            <w:r>
              <w:rPr>
                <w:rFonts w:ascii="Sofia Sans" w:eastAsia="Times New Roman" w:hAnsi="Sofia Sans" w:cs="Arial"/>
                <w:lang w:eastAsia="bg-BG"/>
              </w:rPr>
              <w:t>(</w:t>
            </w:r>
            <w:r w:rsidR="000B3AB9" w:rsidRPr="00153790">
              <w:rPr>
                <w:rFonts w:ascii="Sofia Sans" w:eastAsia="Times New Roman" w:hAnsi="Sofia Sans" w:cs="Arial"/>
                <w:sz w:val="16"/>
                <w:szCs w:val="16"/>
                <w:lang w:eastAsia="bg-BG"/>
              </w:rPr>
              <w:t>посочва</w:t>
            </w:r>
            <w:r w:rsidR="000B3AB9">
              <w:rPr>
                <w:rFonts w:ascii="Sofia Sans" w:eastAsia="Times New Roman" w:hAnsi="Sofia Sans" w:cs="Arial"/>
                <w:sz w:val="16"/>
                <w:szCs w:val="16"/>
                <w:lang w:eastAsia="bg-BG"/>
              </w:rPr>
              <w:t>т</w:t>
            </w:r>
            <w:r w:rsidR="000B3AB9" w:rsidRPr="00153790">
              <w:rPr>
                <w:rFonts w:ascii="Sofia Sans" w:eastAsia="Times New Roman" w:hAnsi="Sofia Sans" w:cs="Arial"/>
                <w:sz w:val="16"/>
                <w:szCs w:val="16"/>
                <w:lang w:eastAsia="bg-BG"/>
              </w:rPr>
              <w:t xml:space="preserve"> се</w:t>
            </w:r>
            <w:r w:rsidR="000B3AB9">
              <w:rPr>
                <w:rFonts w:ascii="Sofia Sans" w:eastAsia="Times New Roman" w:hAnsi="Sofia Sans" w:cs="Arial"/>
                <w:sz w:val="16"/>
                <w:szCs w:val="16"/>
                <w:lang w:eastAsia="bg-BG"/>
              </w:rPr>
              <w:t xml:space="preserve"> </w:t>
            </w:r>
            <w:r w:rsidR="000B3AB9" w:rsidRPr="00153790">
              <w:rPr>
                <w:rFonts w:ascii="Sofia Sans" w:eastAsia="Times New Roman" w:hAnsi="Sofia Sans" w:cs="Arial"/>
                <w:sz w:val="16"/>
                <w:szCs w:val="16"/>
                <w:lang w:eastAsia="bg-BG"/>
              </w:rPr>
              <w:t>от участника</w:t>
            </w:r>
            <w:r w:rsidR="000B3AB9">
              <w:rPr>
                <w:rFonts w:ascii="Sofia Sans" w:eastAsia="Times New Roman" w:hAnsi="Sofia Sans" w:cs="Arial"/>
                <w:sz w:val="16"/>
                <w:szCs w:val="16"/>
                <w:lang w:eastAsia="bg-BG"/>
              </w:rPr>
              <w:t xml:space="preserve"> конкретните параметри и</w:t>
            </w:r>
            <w:r w:rsidR="000B3AB9" w:rsidRPr="00153790">
              <w:rPr>
                <w:rFonts w:ascii="Sofia Sans" w:eastAsia="Times New Roman" w:hAnsi="Sofia Sans" w:cs="Arial"/>
                <w:sz w:val="16"/>
                <w:szCs w:val="16"/>
                <w:lang w:eastAsia="bg-BG"/>
              </w:rPr>
              <w:t xml:space="preserve"> </w:t>
            </w:r>
            <w:r w:rsidR="000B3AB9">
              <w:rPr>
                <w:rFonts w:ascii="Sofia Sans" w:eastAsia="Times New Roman" w:hAnsi="Sofia Sans" w:cs="Arial"/>
                <w:sz w:val="16"/>
                <w:szCs w:val="16"/>
                <w:lang w:eastAsia="bg-BG"/>
              </w:rPr>
              <w:t>характеристики на стоката</w:t>
            </w:r>
            <w:r>
              <w:rPr>
                <w:rFonts w:ascii="Sofia Sans" w:eastAsia="Times New Roman" w:hAnsi="Sofia Sans" w:cs="Arial"/>
                <w:lang w:eastAsia="bg-BG"/>
              </w:rPr>
              <w:t>)</w:t>
            </w:r>
          </w:p>
          <w:p w14:paraId="39A7D75A" w14:textId="77777777" w:rsidR="00CC1037" w:rsidRDefault="00CC1037" w:rsidP="00CC1037">
            <w:pPr>
              <w:spacing w:after="0" w:line="240" w:lineRule="auto"/>
              <w:jc w:val="both"/>
              <w:rPr>
                <w:rFonts w:ascii="Sofia Sans" w:eastAsia="Times New Roman" w:hAnsi="Sofia Sans" w:cs="Arial"/>
                <w:lang w:eastAsia="bg-BG"/>
              </w:rPr>
            </w:pPr>
          </w:p>
          <w:p w14:paraId="76FD6B3D" w14:textId="77777777" w:rsidR="00CC1037" w:rsidRDefault="00CC1037" w:rsidP="00CC1037">
            <w:pPr>
              <w:spacing w:after="0" w:line="240" w:lineRule="auto"/>
              <w:jc w:val="both"/>
              <w:rPr>
                <w:rFonts w:ascii="Sofia Sans" w:eastAsia="Times New Roman" w:hAnsi="Sofia Sans" w:cs="Arial"/>
                <w:b/>
                <w:bCs/>
                <w:lang w:eastAsia="bg-BG"/>
              </w:rPr>
            </w:pPr>
            <w:r>
              <w:rPr>
                <w:rFonts w:ascii="Sofia Sans" w:eastAsia="Times New Roman" w:hAnsi="Sofia Sans" w:cs="Arial"/>
                <w:lang w:eastAsia="bg-BG"/>
              </w:rPr>
              <w:t xml:space="preserve">Производител: </w:t>
            </w:r>
            <w:r w:rsidRPr="006347C6">
              <w:rPr>
                <w:rFonts w:ascii="Sofia Sans" w:eastAsia="Times New Roman" w:hAnsi="Sofia Sans" w:cs="Arial"/>
                <w:b/>
                <w:bCs/>
                <w:lang w:eastAsia="bg-BG"/>
              </w:rPr>
              <w:t>…………</w:t>
            </w:r>
          </w:p>
          <w:p w14:paraId="5632EDD4" w14:textId="7307F14D" w:rsidR="00F5067E" w:rsidRPr="00F5067E" w:rsidRDefault="00CC1037" w:rsidP="00CC1037">
            <w:pPr>
              <w:spacing w:after="0" w:line="240" w:lineRule="auto"/>
              <w:rPr>
                <w:rFonts w:ascii="Sofia Sans" w:eastAsia="Times New Roman" w:hAnsi="Sofia Sans" w:cs="Calibri"/>
                <w:color w:val="000000"/>
                <w:sz w:val="24"/>
                <w:szCs w:val="24"/>
                <w:lang w:eastAsia="bg-BG"/>
              </w:rPr>
            </w:pPr>
            <w:r w:rsidRPr="00153790">
              <w:rPr>
                <w:rFonts w:ascii="Sofia Sans" w:eastAsia="Times New Roman" w:hAnsi="Sofia Sans" w:cs="Arial"/>
                <w:lang w:eastAsia="bg-BG"/>
              </w:rPr>
              <w:t>Страна на произход: ……………..</w:t>
            </w:r>
          </w:p>
        </w:tc>
      </w:tr>
      <w:tr w:rsidR="00F5067E" w:rsidRPr="00F5067E" w14:paraId="5E79000E" w14:textId="77777777" w:rsidTr="000B3AB9">
        <w:trPr>
          <w:trHeight w:val="1800"/>
        </w:trPr>
        <w:tc>
          <w:tcPr>
            <w:tcW w:w="403" w:type="dxa"/>
            <w:shd w:val="clear" w:color="000000" w:fill="FFFFFF"/>
            <w:noWrap/>
            <w:vAlign w:val="center"/>
            <w:hideMark/>
          </w:tcPr>
          <w:p w14:paraId="6F66E60B"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18</w:t>
            </w:r>
          </w:p>
        </w:tc>
        <w:tc>
          <w:tcPr>
            <w:tcW w:w="2389" w:type="dxa"/>
            <w:shd w:val="clear" w:color="000000" w:fill="FFFFFF"/>
            <w:vAlign w:val="center"/>
            <w:hideMark/>
          </w:tcPr>
          <w:p w14:paraId="599418D9"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 xml:space="preserve">коляно вътрешна резба с планка </w:t>
            </w:r>
            <w:r w:rsidRPr="00F5067E">
              <w:rPr>
                <w:rFonts w:ascii="Sofia Sans" w:eastAsia="Times New Roman" w:hAnsi="Sofia Sans" w:cs="Calibri"/>
                <w:color w:val="000000"/>
                <w:sz w:val="24"/>
                <w:szCs w:val="24"/>
                <w:lang w:eastAsia="bg-BG"/>
              </w:rPr>
              <w:br/>
              <w:t>за стена, ППР, Ø20 към 1/2"</w:t>
            </w:r>
          </w:p>
        </w:tc>
        <w:tc>
          <w:tcPr>
            <w:tcW w:w="4250" w:type="dxa"/>
            <w:shd w:val="clear" w:color="000000" w:fill="FFFFFF"/>
            <w:hideMark/>
          </w:tcPr>
          <w:p w14:paraId="218A298E" w14:textId="0EB529A2" w:rsidR="00F5067E" w:rsidRPr="00F5067E" w:rsidRDefault="00F5067E" w:rsidP="000B3AB9">
            <w:pPr>
              <w:spacing w:after="0" w:line="240" w:lineRule="auto"/>
              <w:rPr>
                <w:rFonts w:ascii="Sofia Sans" w:eastAsia="Times New Roman" w:hAnsi="Sofia Sans" w:cs="Calibri"/>
                <w:color w:val="000000"/>
                <w:sz w:val="24"/>
                <w:szCs w:val="24"/>
                <w:lang w:val="en-US" w:eastAsia="bg-BG"/>
              </w:rPr>
            </w:pPr>
            <w:r w:rsidRPr="00F5067E">
              <w:rPr>
                <w:rFonts w:ascii="Sofia Sans" w:eastAsia="Times New Roman" w:hAnsi="Sofia Sans" w:cs="Calibri"/>
                <w:color w:val="000000"/>
                <w:sz w:val="24"/>
                <w:szCs w:val="24"/>
                <w:lang w:eastAsia="bg-BG"/>
              </w:rPr>
              <w:t>Материал: Полипропилен</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С планки за стенен монтаж.</w:t>
            </w:r>
            <w:r w:rsidRPr="00F5067E">
              <w:rPr>
                <w:rFonts w:ascii="Sofia Sans" w:eastAsia="Times New Roman" w:hAnsi="Sofia Sans" w:cs="Calibri"/>
                <w:color w:val="000000"/>
                <w:sz w:val="24"/>
                <w:szCs w:val="24"/>
                <w:lang w:eastAsia="bg-BG"/>
              </w:rPr>
              <w:br/>
              <w:t>Диаметър: Ø20</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Коляно: 90°</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Вътрешна резба: 1/2"</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Стандарти: Подходящи за преминаване на питейна вода</w:t>
            </w:r>
          </w:p>
        </w:tc>
        <w:tc>
          <w:tcPr>
            <w:tcW w:w="2451" w:type="dxa"/>
            <w:shd w:val="clear" w:color="000000" w:fill="FFFFFF"/>
          </w:tcPr>
          <w:p w14:paraId="4B8619A3" w14:textId="393D085D" w:rsidR="00CC1037" w:rsidRDefault="00CC1037" w:rsidP="00CC1037">
            <w:pPr>
              <w:spacing w:after="0" w:line="240" w:lineRule="auto"/>
              <w:jc w:val="both"/>
              <w:rPr>
                <w:rFonts w:ascii="Sofia Sans" w:eastAsia="Times New Roman" w:hAnsi="Sofia Sans" w:cs="Arial"/>
                <w:lang w:eastAsia="bg-BG"/>
              </w:rPr>
            </w:pPr>
            <w:r>
              <w:rPr>
                <w:rFonts w:ascii="Sofia Sans" w:eastAsia="Times New Roman" w:hAnsi="Sofia Sans" w:cs="Arial"/>
                <w:lang w:eastAsia="bg-BG"/>
              </w:rPr>
              <w:t>(</w:t>
            </w:r>
            <w:r w:rsidR="000B3AB9" w:rsidRPr="00153790">
              <w:rPr>
                <w:rFonts w:ascii="Sofia Sans" w:eastAsia="Times New Roman" w:hAnsi="Sofia Sans" w:cs="Arial"/>
                <w:sz w:val="16"/>
                <w:szCs w:val="16"/>
                <w:lang w:eastAsia="bg-BG"/>
              </w:rPr>
              <w:t>посочва</w:t>
            </w:r>
            <w:r w:rsidR="000B3AB9">
              <w:rPr>
                <w:rFonts w:ascii="Sofia Sans" w:eastAsia="Times New Roman" w:hAnsi="Sofia Sans" w:cs="Arial"/>
                <w:sz w:val="16"/>
                <w:szCs w:val="16"/>
                <w:lang w:eastAsia="bg-BG"/>
              </w:rPr>
              <w:t>т</w:t>
            </w:r>
            <w:r w:rsidR="000B3AB9" w:rsidRPr="00153790">
              <w:rPr>
                <w:rFonts w:ascii="Sofia Sans" w:eastAsia="Times New Roman" w:hAnsi="Sofia Sans" w:cs="Arial"/>
                <w:sz w:val="16"/>
                <w:szCs w:val="16"/>
                <w:lang w:eastAsia="bg-BG"/>
              </w:rPr>
              <w:t xml:space="preserve"> се</w:t>
            </w:r>
            <w:r w:rsidR="000B3AB9">
              <w:rPr>
                <w:rFonts w:ascii="Sofia Sans" w:eastAsia="Times New Roman" w:hAnsi="Sofia Sans" w:cs="Arial"/>
                <w:sz w:val="16"/>
                <w:szCs w:val="16"/>
                <w:lang w:eastAsia="bg-BG"/>
              </w:rPr>
              <w:t xml:space="preserve"> </w:t>
            </w:r>
            <w:r w:rsidR="000B3AB9" w:rsidRPr="00153790">
              <w:rPr>
                <w:rFonts w:ascii="Sofia Sans" w:eastAsia="Times New Roman" w:hAnsi="Sofia Sans" w:cs="Arial"/>
                <w:sz w:val="16"/>
                <w:szCs w:val="16"/>
                <w:lang w:eastAsia="bg-BG"/>
              </w:rPr>
              <w:t>от участника</w:t>
            </w:r>
            <w:r w:rsidR="000B3AB9">
              <w:rPr>
                <w:rFonts w:ascii="Sofia Sans" w:eastAsia="Times New Roman" w:hAnsi="Sofia Sans" w:cs="Arial"/>
                <w:sz w:val="16"/>
                <w:szCs w:val="16"/>
                <w:lang w:eastAsia="bg-BG"/>
              </w:rPr>
              <w:t xml:space="preserve"> конкретните параметри и</w:t>
            </w:r>
            <w:r w:rsidR="000B3AB9" w:rsidRPr="00153790">
              <w:rPr>
                <w:rFonts w:ascii="Sofia Sans" w:eastAsia="Times New Roman" w:hAnsi="Sofia Sans" w:cs="Arial"/>
                <w:sz w:val="16"/>
                <w:szCs w:val="16"/>
                <w:lang w:eastAsia="bg-BG"/>
              </w:rPr>
              <w:t xml:space="preserve"> </w:t>
            </w:r>
            <w:r w:rsidR="000B3AB9">
              <w:rPr>
                <w:rFonts w:ascii="Sofia Sans" w:eastAsia="Times New Roman" w:hAnsi="Sofia Sans" w:cs="Arial"/>
                <w:sz w:val="16"/>
                <w:szCs w:val="16"/>
                <w:lang w:eastAsia="bg-BG"/>
              </w:rPr>
              <w:t>характеристики на стоката</w:t>
            </w:r>
            <w:r>
              <w:rPr>
                <w:rFonts w:ascii="Sofia Sans" w:eastAsia="Times New Roman" w:hAnsi="Sofia Sans" w:cs="Arial"/>
                <w:lang w:eastAsia="bg-BG"/>
              </w:rPr>
              <w:t>)</w:t>
            </w:r>
          </w:p>
          <w:p w14:paraId="72925FF3" w14:textId="77777777" w:rsidR="00CC1037" w:rsidRDefault="00CC1037" w:rsidP="00CC1037">
            <w:pPr>
              <w:spacing w:after="0" w:line="240" w:lineRule="auto"/>
              <w:jc w:val="both"/>
              <w:rPr>
                <w:rFonts w:ascii="Sofia Sans" w:eastAsia="Times New Roman" w:hAnsi="Sofia Sans" w:cs="Arial"/>
                <w:lang w:eastAsia="bg-BG"/>
              </w:rPr>
            </w:pPr>
          </w:p>
          <w:p w14:paraId="4807ADE9" w14:textId="77777777" w:rsidR="000B3AB9" w:rsidRDefault="000B3AB9" w:rsidP="00CC1037">
            <w:pPr>
              <w:spacing w:after="0" w:line="240" w:lineRule="auto"/>
              <w:jc w:val="both"/>
              <w:rPr>
                <w:rFonts w:ascii="Sofia Sans" w:eastAsia="Times New Roman" w:hAnsi="Sofia Sans" w:cs="Arial"/>
                <w:lang w:eastAsia="bg-BG"/>
              </w:rPr>
            </w:pPr>
          </w:p>
          <w:p w14:paraId="5FEF5D18" w14:textId="77777777" w:rsidR="000B3AB9" w:rsidRDefault="000B3AB9" w:rsidP="00CC1037">
            <w:pPr>
              <w:spacing w:after="0" w:line="240" w:lineRule="auto"/>
              <w:jc w:val="both"/>
              <w:rPr>
                <w:rFonts w:ascii="Sofia Sans" w:eastAsia="Times New Roman" w:hAnsi="Sofia Sans" w:cs="Arial"/>
                <w:lang w:eastAsia="bg-BG"/>
              </w:rPr>
            </w:pPr>
          </w:p>
          <w:p w14:paraId="519D4C38" w14:textId="77777777" w:rsidR="000B3AB9" w:rsidRDefault="000B3AB9" w:rsidP="00CC1037">
            <w:pPr>
              <w:spacing w:after="0" w:line="240" w:lineRule="auto"/>
              <w:jc w:val="both"/>
              <w:rPr>
                <w:rFonts w:ascii="Sofia Sans" w:eastAsia="Times New Roman" w:hAnsi="Sofia Sans" w:cs="Arial"/>
                <w:lang w:eastAsia="bg-BG"/>
              </w:rPr>
            </w:pPr>
          </w:p>
          <w:p w14:paraId="7477D008" w14:textId="7CD34F7C" w:rsidR="00CC1037" w:rsidRDefault="00CC1037" w:rsidP="00CC1037">
            <w:pPr>
              <w:spacing w:after="0" w:line="240" w:lineRule="auto"/>
              <w:jc w:val="both"/>
              <w:rPr>
                <w:rFonts w:ascii="Sofia Sans" w:eastAsia="Times New Roman" w:hAnsi="Sofia Sans" w:cs="Arial"/>
                <w:b/>
                <w:bCs/>
                <w:lang w:eastAsia="bg-BG"/>
              </w:rPr>
            </w:pPr>
            <w:r>
              <w:rPr>
                <w:rFonts w:ascii="Sofia Sans" w:eastAsia="Times New Roman" w:hAnsi="Sofia Sans" w:cs="Arial"/>
                <w:lang w:eastAsia="bg-BG"/>
              </w:rPr>
              <w:t xml:space="preserve">Производител: </w:t>
            </w:r>
            <w:r w:rsidRPr="006347C6">
              <w:rPr>
                <w:rFonts w:ascii="Sofia Sans" w:eastAsia="Times New Roman" w:hAnsi="Sofia Sans" w:cs="Arial"/>
                <w:b/>
                <w:bCs/>
                <w:lang w:eastAsia="bg-BG"/>
              </w:rPr>
              <w:t>…………</w:t>
            </w:r>
          </w:p>
          <w:p w14:paraId="4C68F591" w14:textId="3374AC55" w:rsidR="00F5067E" w:rsidRPr="00F5067E" w:rsidRDefault="00CC1037" w:rsidP="00CC1037">
            <w:pPr>
              <w:spacing w:after="0" w:line="240" w:lineRule="auto"/>
              <w:rPr>
                <w:rFonts w:ascii="Sofia Sans" w:eastAsia="Times New Roman" w:hAnsi="Sofia Sans" w:cs="Calibri"/>
                <w:color w:val="000000"/>
                <w:sz w:val="24"/>
                <w:szCs w:val="24"/>
                <w:lang w:eastAsia="bg-BG"/>
              </w:rPr>
            </w:pPr>
            <w:r w:rsidRPr="00153790">
              <w:rPr>
                <w:rFonts w:ascii="Sofia Sans" w:eastAsia="Times New Roman" w:hAnsi="Sofia Sans" w:cs="Arial"/>
                <w:lang w:eastAsia="bg-BG"/>
              </w:rPr>
              <w:t>Страна на произход: ……………..</w:t>
            </w:r>
          </w:p>
        </w:tc>
      </w:tr>
      <w:tr w:rsidR="00F5067E" w:rsidRPr="00F5067E" w14:paraId="1EC2CE8A" w14:textId="77777777" w:rsidTr="00462F12">
        <w:trPr>
          <w:trHeight w:val="1200"/>
        </w:trPr>
        <w:tc>
          <w:tcPr>
            <w:tcW w:w="403" w:type="dxa"/>
            <w:shd w:val="clear" w:color="DDEBF7" w:fill="FFFFFF"/>
            <w:noWrap/>
            <w:vAlign w:val="center"/>
            <w:hideMark/>
          </w:tcPr>
          <w:p w14:paraId="6304061B"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19</w:t>
            </w:r>
          </w:p>
        </w:tc>
        <w:tc>
          <w:tcPr>
            <w:tcW w:w="2389" w:type="dxa"/>
            <w:shd w:val="clear" w:color="DDEBF7" w:fill="FFFFFF"/>
            <w:vAlign w:val="center"/>
            <w:hideMark/>
          </w:tcPr>
          <w:p w14:paraId="2C6B1EAA"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Преход 1"/32</w:t>
            </w:r>
            <w:r w:rsidRPr="00F5067E">
              <w:rPr>
                <w:rFonts w:ascii="Sofia Sans" w:eastAsia="Times New Roman" w:hAnsi="Sofia Sans" w:cs="Calibri"/>
                <w:color w:val="000000"/>
                <w:sz w:val="24"/>
                <w:szCs w:val="24"/>
                <w:lang w:val="en-US" w:eastAsia="bg-BG"/>
              </w:rPr>
              <w:t>mm</w:t>
            </w:r>
            <w:r w:rsidRPr="00F5067E">
              <w:rPr>
                <w:rFonts w:ascii="Sofia Sans" w:eastAsia="Times New Roman" w:hAnsi="Sofia Sans" w:cs="Calibri"/>
                <w:color w:val="000000"/>
                <w:sz w:val="24"/>
                <w:szCs w:val="24"/>
                <w:lang w:eastAsia="bg-BG"/>
              </w:rPr>
              <w:t xml:space="preserve"> </w:t>
            </w:r>
            <w:proofErr w:type="spellStart"/>
            <w:r w:rsidRPr="00F5067E">
              <w:rPr>
                <w:rFonts w:ascii="Sofia Sans" w:eastAsia="Times New Roman" w:hAnsi="Sofia Sans" w:cs="Calibri"/>
                <w:color w:val="000000"/>
                <w:sz w:val="24"/>
                <w:szCs w:val="24"/>
                <w:lang w:eastAsia="bg-BG"/>
              </w:rPr>
              <w:t>мж</w:t>
            </w:r>
            <w:proofErr w:type="spellEnd"/>
            <w:r w:rsidRPr="00F5067E">
              <w:rPr>
                <w:rFonts w:ascii="Sofia Sans" w:eastAsia="Times New Roman" w:hAnsi="Sofia Sans" w:cs="Calibri"/>
                <w:color w:val="000000"/>
                <w:sz w:val="24"/>
                <w:szCs w:val="24"/>
                <w:lang w:eastAsia="bg-BG"/>
              </w:rPr>
              <w:t>. Бърза вр. ПЕ</w:t>
            </w:r>
          </w:p>
        </w:tc>
        <w:tc>
          <w:tcPr>
            <w:tcW w:w="4250" w:type="dxa"/>
            <w:shd w:val="clear" w:color="DDEBF7" w:fill="FFFFFF"/>
            <w:hideMark/>
          </w:tcPr>
          <w:p w14:paraId="248425F8" w14:textId="010DEFCD" w:rsidR="00F5067E" w:rsidRPr="00F5067E" w:rsidRDefault="00F5067E" w:rsidP="00462F12">
            <w:pPr>
              <w:spacing w:after="0" w:line="240" w:lineRule="auto"/>
              <w:rPr>
                <w:rFonts w:ascii="Sofia Sans" w:eastAsia="Times New Roman" w:hAnsi="Sofia Sans" w:cs="Calibri"/>
                <w:color w:val="000000"/>
                <w:sz w:val="24"/>
                <w:szCs w:val="24"/>
                <w:lang w:val="en-US" w:eastAsia="bg-BG"/>
              </w:rPr>
            </w:pPr>
            <w:r w:rsidRPr="00F5067E">
              <w:rPr>
                <w:rFonts w:ascii="Sofia Sans" w:eastAsia="Times New Roman" w:hAnsi="Sofia Sans" w:cs="Calibri"/>
                <w:color w:val="000000"/>
                <w:sz w:val="24"/>
                <w:szCs w:val="24"/>
                <w:lang w:eastAsia="bg-BG"/>
              </w:rPr>
              <w:t xml:space="preserve">Преход за полиетиленови тръби с размери 32 </w:t>
            </w:r>
            <w:r w:rsidRPr="00F5067E">
              <w:rPr>
                <w:rFonts w:ascii="Sofia Sans" w:eastAsia="Times New Roman" w:hAnsi="Sofia Sans" w:cs="Calibri"/>
                <w:color w:val="000000"/>
                <w:sz w:val="24"/>
                <w:szCs w:val="24"/>
                <w:lang w:val="en-US" w:eastAsia="bg-BG"/>
              </w:rPr>
              <w:t>mm</w:t>
            </w:r>
            <w:r w:rsidRPr="00F5067E">
              <w:rPr>
                <w:rFonts w:ascii="Sofia Sans" w:eastAsia="Times New Roman" w:hAnsi="Sofia Sans" w:cs="Calibri"/>
                <w:color w:val="000000"/>
                <w:sz w:val="24"/>
                <w:szCs w:val="24"/>
                <w:lang w:eastAsia="bg-BG"/>
              </w:rPr>
              <w:t xml:space="preserve"> х 1",  мъжка резба.</w:t>
            </w:r>
            <w:r w:rsidRPr="00F5067E">
              <w:rPr>
                <w:rFonts w:ascii="Sofia Sans" w:eastAsia="Times New Roman" w:hAnsi="Sofia Sans" w:cs="Calibri"/>
                <w:color w:val="000000"/>
                <w:sz w:val="24"/>
                <w:szCs w:val="24"/>
                <w:lang w:eastAsia="bg-BG"/>
              </w:rPr>
              <w:br/>
              <w:t xml:space="preserve">Налягане: 16 </w:t>
            </w:r>
            <w:proofErr w:type="spellStart"/>
            <w:r w:rsidRPr="00F5067E">
              <w:rPr>
                <w:rFonts w:ascii="Sofia Sans" w:eastAsia="Times New Roman" w:hAnsi="Sofia Sans" w:cs="Calibri"/>
                <w:color w:val="000000"/>
                <w:sz w:val="24"/>
                <w:szCs w:val="24"/>
                <w:lang w:eastAsia="bg-BG"/>
              </w:rPr>
              <w:t>bar</w:t>
            </w:r>
            <w:proofErr w:type="spellEnd"/>
            <w:r w:rsidRPr="00F5067E">
              <w:rPr>
                <w:rFonts w:ascii="Sofia Sans" w:eastAsia="Times New Roman" w:hAnsi="Sofia Sans" w:cs="Calibri"/>
                <w:color w:val="000000"/>
                <w:sz w:val="24"/>
                <w:szCs w:val="24"/>
                <w:lang w:eastAsia="bg-BG"/>
              </w:rPr>
              <w:t xml:space="preserve"> (PN16)</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Стандарти: Подходящи за преминаване на питейна вода</w:t>
            </w:r>
          </w:p>
        </w:tc>
        <w:tc>
          <w:tcPr>
            <w:tcW w:w="2451" w:type="dxa"/>
            <w:shd w:val="clear" w:color="DDEBF7" w:fill="FFFFFF"/>
          </w:tcPr>
          <w:p w14:paraId="53547773" w14:textId="186A5981" w:rsidR="00CC1037" w:rsidRDefault="00CC1037" w:rsidP="00CC1037">
            <w:pPr>
              <w:spacing w:after="0" w:line="240" w:lineRule="auto"/>
              <w:jc w:val="both"/>
              <w:rPr>
                <w:rFonts w:ascii="Sofia Sans" w:eastAsia="Times New Roman" w:hAnsi="Sofia Sans" w:cs="Arial"/>
                <w:lang w:eastAsia="bg-BG"/>
              </w:rPr>
            </w:pPr>
            <w:r>
              <w:rPr>
                <w:rFonts w:ascii="Sofia Sans" w:eastAsia="Times New Roman" w:hAnsi="Sofia Sans" w:cs="Arial"/>
                <w:lang w:eastAsia="bg-BG"/>
              </w:rPr>
              <w:t>(</w:t>
            </w:r>
            <w:r w:rsidR="00462F12" w:rsidRPr="00153790">
              <w:rPr>
                <w:rFonts w:ascii="Sofia Sans" w:eastAsia="Times New Roman" w:hAnsi="Sofia Sans" w:cs="Arial"/>
                <w:sz w:val="16"/>
                <w:szCs w:val="16"/>
                <w:lang w:eastAsia="bg-BG"/>
              </w:rPr>
              <w:t>посочва</w:t>
            </w:r>
            <w:r w:rsidR="00462F12">
              <w:rPr>
                <w:rFonts w:ascii="Sofia Sans" w:eastAsia="Times New Roman" w:hAnsi="Sofia Sans" w:cs="Arial"/>
                <w:sz w:val="16"/>
                <w:szCs w:val="16"/>
                <w:lang w:eastAsia="bg-BG"/>
              </w:rPr>
              <w:t>т</w:t>
            </w:r>
            <w:r w:rsidR="00462F12" w:rsidRPr="00153790">
              <w:rPr>
                <w:rFonts w:ascii="Sofia Sans" w:eastAsia="Times New Roman" w:hAnsi="Sofia Sans" w:cs="Arial"/>
                <w:sz w:val="16"/>
                <w:szCs w:val="16"/>
                <w:lang w:eastAsia="bg-BG"/>
              </w:rPr>
              <w:t xml:space="preserve"> се</w:t>
            </w:r>
            <w:r w:rsidR="00462F12">
              <w:rPr>
                <w:rFonts w:ascii="Sofia Sans" w:eastAsia="Times New Roman" w:hAnsi="Sofia Sans" w:cs="Arial"/>
                <w:sz w:val="16"/>
                <w:szCs w:val="16"/>
                <w:lang w:eastAsia="bg-BG"/>
              </w:rPr>
              <w:t xml:space="preserve"> </w:t>
            </w:r>
            <w:r w:rsidR="00462F12" w:rsidRPr="00153790">
              <w:rPr>
                <w:rFonts w:ascii="Sofia Sans" w:eastAsia="Times New Roman" w:hAnsi="Sofia Sans" w:cs="Arial"/>
                <w:sz w:val="16"/>
                <w:szCs w:val="16"/>
                <w:lang w:eastAsia="bg-BG"/>
              </w:rPr>
              <w:t>от участника</w:t>
            </w:r>
            <w:r w:rsidR="00462F12">
              <w:rPr>
                <w:rFonts w:ascii="Sofia Sans" w:eastAsia="Times New Roman" w:hAnsi="Sofia Sans" w:cs="Arial"/>
                <w:sz w:val="16"/>
                <w:szCs w:val="16"/>
                <w:lang w:eastAsia="bg-BG"/>
              </w:rPr>
              <w:t xml:space="preserve"> конкретните параметри и</w:t>
            </w:r>
            <w:r w:rsidR="00462F12" w:rsidRPr="00153790">
              <w:rPr>
                <w:rFonts w:ascii="Sofia Sans" w:eastAsia="Times New Roman" w:hAnsi="Sofia Sans" w:cs="Arial"/>
                <w:sz w:val="16"/>
                <w:szCs w:val="16"/>
                <w:lang w:eastAsia="bg-BG"/>
              </w:rPr>
              <w:t xml:space="preserve"> </w:t>
            </w:r>
            <w:r w:rsidR="00462F12">
              <w:rPr>
                <w:rFonts w:ascii="Sofia Sans" w:eastAsia="Times New Roman" w:hAnsi="Sofia Sans" w:cs="Arial"/>
                <w:sz w:val="16"/>
                <w:szCs w:val="16"/>
                <w:lang w:eastAsia="bg-BG"/>
              </w:rPr>
              <w:t>характеристики на стоката</w:t>
            </w:r>
            <w:r>
              <w:rPr>
                <w:rFonts w:ascii="Sofia Sans" w:eastAsia="Times New Roman" w:hAnsi="Sofia Sans" w:cs="Arial"/>
                <w:lang w:eastAsia="bg-BG"/>
              </w:rPr>
              <w:t>)</w:t>
            </w:r>
          </w:p>
          <w:p w14:paraId="6A7755B6" w14:textId="77777777" w:rsidR="00CC1037" w:rsidRDefault="00CC1037" w:rsidP="00CC1037">
            <w:pPr>
              <w:spacing w:after="0" w:line="240" w:lineRule="auto"/>
              <w:jc w:val="both"/>
              <w:rPr>
                <w:rFonts w:ascii="Sofia Sans" w:eastAsia="Times New Roman" w:hAnsi="Sofia Sans" w:cs="Arial"/>
                <w:lang w:eastAsia="bg-BG"/>
              </w:rPr>
            </w:pPr>
          </w:p>
          <w:p w14:paraId="040FB5DD" w14:textId="77777777" w:rsidR="00462F12" w:rsidRDefault="00462F12" w:rsidP="00CC1037">
            <w:pPr>
              <w:spacing w:after="0" w:line="240" w:lineRule="auto"/>
              <w:jc w:val="both"/>
              <w:rPr>
                <w:rFonts w:ascii="Sofia Sans" w:eastAsia="Times New Roman" w:hAnsi="Sofia Sans" w:cs="Arial"/>
                <w:lang w:eastAsia="bg-BG"/>
              </w:rPr>
            </w:pPr>
          </w:p>
          <w:p w14:paraId="7F200646" w14:textId="022FEFD0" w:rsidR="00CC1037" w:rsidRDefault="00CC1037" w:rsidP="00CC1037">
            <w:pPr>
              <w:spacing w:after="0" w:line="240" w:lineRule="auto"/>
              <w:jc w:val="both"/>
              <w:rPr>
                <w:rFonts w:ascii="Sofia Sans" w:eastAsia="Times New Roman" w:hAnsi="Sofia Sans" w:cs="Arial"/>
                <w:b/>
                <w:bCs/>
                <w:lang w:eastAsia="bg-BG"/>
              </w:rPr>
            </w:pPr>
            <w:r>
              <w:rPr>
                <w:rFonts w:ascii="Sofia Sans" w:eastAsia="Times New Roman" w:hAnsi="Sofia Sans" w:cs="Arial"/>
                <w:lang w:eastAsia="bg-BG"/>
              </w:rPr>
              <w:t xml:space="preserve">Производител: </w:t>
            </w:r>
            <w:r w:rsidRPr="006347C6">
              <w:rPr>
                <w:rFonts w:ascii="Sofia Sans" w:eastAsia="Times New Roman" w:hAnsi="Sofia Sans" w:cs="Arial"/>
                <w:b/>
                <w:bCs/>
                <w:lang w:eastAsia="bg-BG"/>
              </w:rPr>
              <w:t>…………</w:t>
            </w:r>
          </w:p>
          <w:p w14:paraId="7CB15622" w14:textId="0A9D9F7F" w:rsidR="00F5067E" w:rsidRPr="00F5067E" w:rsidRDefault="00CC1037" w:rsidP="00CC1037">
            <w:pPr>
              <w:spacing w:after="0" w:line="240" w:lineRule="auto"/>
              <w:rPr>
                <w:rFonts w:ascii="Sofia Sans" w:eastAsia="Times New Roman" w:hAnsi="Sofia Sans" w:cs="Calibri"/>
                <w:color w:val="000000"/>
                <w:sz w:val="24"/>
                <w:szCs w:val="24"/>
                <w:lang w:eastAsia="bg-BG"/>
              </w:rPr>
            </w:pPr>
            <w:r w:rsidRPr="00153790">
              <w:rPr>
                <w:rFonts w:ascii="Sofia Sans" w:eastAsia="Times New Roman" w:hAnsi="Sofia Sans" w:cs="Arial"/>
                <w:lang w:eastAsia="bg-BG"/>
              </w:rPr>
              <w:t>Страна на произход: ……………..</w:t>
            </w:r>
          </w:p>
        </w:tc>
      </w:tr>
      <w:tr w:rsidR="00F5067E" w:rsidRPr="00F5067E" w14:paraId="0A55C7FC" w14:textId="77777777" w:rsidTr="00F861E9">
        <w:trPr>
          <w:trHeight w:val="1200"/>
        </w:trPr>
        <w:tc>
          <w:tcPr>
            <w:tcW w:w="403" w:type="dxa"/>
            <w:shd w:val="clear" w:color="000000" w:fill="FFFFFF"/>
            <w:noWrap/>
            <w:vAlign w:val="center"/>
            <w:hideMark/>
          </w:tcPr>
          <w:p w14:paraId="327A58CE"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20</w:t>
            </w:r>
          </w:p>
        </w:tc>
        <w:tc>
          <w:tcPr>
            <w:tcW w:w="2389" w:type="dxa"/>
            <w:shd w:val="clear" w:color="000000" w:fill="FFFFFF"/>
            <w:vAlign w:val="center"/>
            <w:hideMark/>
          </w:tcPr>
          <w:p w14:paraId="1AAD940E"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proofErr w:type="spellStart"/>
            <w:r w:rsidRPr="00F5067E">
              <w:rPr>
                <w:rFonts w:ascii="Sofia Sans" w:eastAsia="Times New Roman" w:hAnsi="Sofia Sans" w:cs="Calibri"/>
                <w:color w:val="000000"/>
                <w:sz w:val="24"/>
                <w:szCs w:val="24"/>
                <w:lang w:eastAsia="bg-BG"/>
              </w:rPr>
              <w:t>Тройник</w:t>
            </w:r>
            <w:proofErr w:type="spellEnd"/>
            <w:r w:rsidRPr="00F5067E">
              <w:rPr>
                <w:rFonts w:ascii="Sofia Sans" w:eastAsia="Times New Roman" w:hAnsi="Sofia Sans" w:cs="Calibri"/>
                <w:color w:val="000000"/>
                <w:sz w:val="24"/>
                <w:szCs w:val="24"/>
                <w:lang w:eastAsia="bg-BG"/>
              </w:rPr>
              <w:t xml:space="preserve"> 63</w:t>
            </w:r>
            <w:r w:rsidRPr="00F5067E">
              <w:rPr>
                <w:rFonts w:ascii="Sofia Sans" w:eastAsia="Times New Roman" w:hAnsi="Sofia Sans" w:cs="Calibri"/>
                <w:color w:val="000000"/>
                <w:sz w:val="24"/>
                <w:szCs w:val="24"/>
                <w:lang w:val="en-US" w:eastAsia="bg-BG"/>
              </w:rPr>
              <w:t>mm</w:t>
            </w:r>
            <w:r w:rsidRPr="00F5067E">
              <w:rPr>
                <w:rFonts w:ascii="Sofia Sans" w:eastAsia="Times New Roman" w:hAnsi="Sofia Sans" w:cs="Calibri"/>
                <w:color w:val="000000"/>
                <w:sz w:val="24"/>
                <w:szCs w:val="24"/>
                <w:lang w:eastAsia="bg-BG"/>
              </w:rPr>
              <w:t>/63</w:t>
            </w:r>
            <w:r w:rsidRPr="00F5067E">
              <w:rPr>
                <w:rFonts w:ascii="Sofia Sans" w:eastAsia="Times New Roman" w:hAnsi="Sofia Sans" w:cs="Calibri"/>
                <w:color w:val="000000"/>
                <w:sz w:val="24"/>
                <w:szCs w:val="24"/>
                <w:lang w:val="en-US" w:eastAsia="bg-BG"/>
              </w:rPr>
              <w:t>mm</w:t>
            </w:r>
            <w:r w:rsidRPr="00F5067E">
              <w:rPr>
                <w:rFonts w:ascii="Sofia Sans" w:eastAsia="Times New Roman" w:hAnsi="Sofia Sans" w:cs="Calibri"/>
                <w:color w:val="000000"/>
                <w:sz w:val="24"/>
                <w:szCs w:val="24"/>
                <w:lang w:eastAsia="bg-BG"/>
              </w:rPr>
              <w:t>/ 2"</w:t>
            </w:r>
            <w:r w:rsidRPr="00F5067E">
              <w:rPr>
                <w:rFonts w:ascii="Sofia Sans" w:eastAsia="Times New Roman" w:hAnsi="Sofia Sans" w:cs="Calibri"/>
                <w:color w:val="000000"/>
                <w:sz w:val="24"/>
                <w:szCs w:val="24"/>
                <w:lang w:val="en-US" w:eastAsia="bg-BG"/>
              </w:rPr>
              <w:t xml:space="preserve"> </w:t>
            </w:r>
            <w:proofErr w:type="spellStart"/>
            <w:r w:rsidRPr="00F5067E">
              <w:rPr>
                <w:rFonts w:ascii="Sofia Sans" w:eastAsia="Times New Roman" w:hAnsi="Sofia Sans" w:cs="Calibri"/>
                <w:color w:val="000000"/>
                <w:sz w:val="24"/>
                <w:szCs w:val="24"/>
                <w:lang w:eastAsia="bg-BG"/>
              </w:rPr>
              <w:t>мж</w:t>
            </w:r>
            <w:proofErr w:type="spellEnd"/>
            <w:r w:rsidRPr="00F5067E">
              <w:rPr>
                <w:rFonts w:ascii="Sofia Sans" w:eastAsia="Times New Roman" w:hAnsi="Sofia Sans" w:cs="Calibri"/>
                <w:color w:val="000000"/>
                <w:sz w:val="24"/>
                <w:szCs w:val="24"/>
                <w:lang w:eastAsia="bg-BG"/>
              </w:rPr>
              <w:t>. ПЕ</w:t>
            </w:r>
          </w:p>
        </w:tc>
        <w:tc>
          <w:tcPr>
            <w:tcW w:w="4250" w:type="dxa"/>
            <w:shd w:val="clear" w:color="000000" w:fill="FFFFFF"/>
            <w:hideMark/>
          </w:tcPr>
          <w:p w14:paraId="10159FED" w14:textId="77777777" w:rsidR="00F5067E" w:rsidRPr="00F5067E" w:rsidRDefault="00F5067E" w:rsidP="00F861E9">
            <w:pPr>
              <w:spacing w:after="0" w:line="240" w:lineRule="auto"/>
              <w:rPr>
                <w:rFonts w:ascii="Sofia Sans" w:eastAsia="Times New Roman" w:hAnsi="Sofia Sans" w:cs="Calibri"/>
                <w:color w:val="000000"/>
                <w:sz w:val="24"/>
                <w:szCs w:val="24"/>
                <w:lang w:val="en-US" w:eastAsia="bg-BG"/>
              </w:rPr>
            </w:pPr>
            <w:r w:rsidRPr="00F5067E">
              <w:rPr>
                <w:rFonts w:ascii="Sofia Sans" w:eastAsia="Times New Roman" w:hAnsi="Sofia Sans" w:cs="Calibri"/>
                <w:color w:val="000000"/>
                <w:sz w:val="24"/>
                <w:szCs w:val="24"/>
                <w:lang w:eastAsia="bg-BG"/>
              </w:rPr>
              <w:t>Материал: полиетилен</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 xml:space="preserve">Налягане: 16 </w:t>
            </w:r>
            <w:proofErr w:type="spellStart"/>
            <w:r w:rsidRPr="00F5067E">
              <w:rPr>
                <w:rFonts w:ascii="Sofia Sans" w:eastAsia="Times New Roman" w:hAnsi="Sofia Sans" w:cs="Calibri"/>
                <w:color w:val="000000"/>
                <w:sz w:val="24"/>
                <w:szCs w:val="24"/>
                <w:lang w:eastAsia="bg-BG"/>
              </w:rPr>
              <w:t>bar</w:t>
            </w:r>
            <w:proofErr w:type="spellEnd"/>
            <w:r w:rsidRPr="00F5067E">
              <w:rPr>
                <w:rFonts w:ascii="Sofia Sans" w:eastAsia="Times New Roman" w:hAnsi="Sofia Sans" w:cs="Calibri"/>
                <w:color w:val="000000"/>
                <w:sz w:val="24"/>
                <w:szCs w:val="24"/>
                <w:lang w:eastAsia="bg-BG"/>
              </w:rPr>
              <w:t xml:space="preserve"> (PN16)</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r>
            <w:proofErr w:type="spellStart"/>
            <w:r w:rsidRPr="00F5067E">
              <w:rPr>
                <w:rFonts w:ascii="Sofia Sans" w:eastAsia="Times New Roman" w:hAnsi="Sofia Sans" w:cs="Calibri"/>
                <w:color w:val="000000"/>
                <w:sz w:val="24"/>
                <w:szCs w:val="24"/>
                <w:lang w:eastAsia="bg-BG"/>
              </w:rPr>
              <w:t>тройник</w:t>
            </w:r>
            <w:proofErr w:type="spellEnd"/>
            <w:r w:rsidRPr="00F5067E">
              <w:rPr>
                <w:rFonts w:ascii="Sofia Sans" w:eastAsia="Times New Roman" w:hAnsi="Sofia Sans" w:cs="Calibri"/>
                <w:color w:val="000000"/>
                <w:sz w:val="24"/>
                <w:szCs w:val="24"/>
                <w:lang w:eastAsia="bg-BG"/>
              </w:rPr>
              <w:t xml:space="preserve">: 63 </w:t>
            </w:r>
            <w:r w:rsidRPr="00F5067E">
              <w:rPr>
                <w:rFonts w:ascii="Sofia Sans" w:eastAsia="Times New Roman" w:hAnsi="Sofia Sans" w:cs="Calibri"/>
                <w:color w:val="000000"/>
                <w:sz w:val="24"/>
                <w:szCs w:val="24"/>
                <w:lang w:val="en-US" w:eastAsia="bg-BG"/>
              </w:rPr>
              <w:t>mm</w:t>
            </w:r>
            <w:r w:rsidRPr="00F5067E">
              <w:rPr>
                <w:rFonts w:ascii="Sofia Sans" w:eastAsia="Times New Roman" w:hAnsi="Sofia Sans" w:cs="Calibri"/>
                <w:color w:val="000000"/>
                <w:sz w:val="24"/>
                <w:szCs w:val="24"/>
                <w:lang w:eastAsia="bg-BG"/>
              </w:rPr>
              <w:t xml:space="preserve">/ 63 </w:t>
            </w:r>
            <w:r w:rsidRPr="00F5067E">
              <w:rPr>
                <w:rFonts w:ascii="Sofia Sans" w:eastAsia="Times New Roman" w:hAnsi="Sofia Sans" w:cs="Calibri"/>
                <w:color w:val="000000"/>
                <w:sz w:val="24"/>
                <w:szCs w:val="24"/>
                <w:lang w:val="en-US" w:eastAsia="bg-BG"/>
              </w:rPr>
              <w:t>mm</w:t>
            </w:r>
            <w:r w:rsidRPr="00F5067E">
              <w:rPr>
                <w:rFonts w:ascii="Sofia Sans" w:eastAsia="Times New Roman" w:hAnsi="Sofia Sans" w:cs="Calibri"/>
                <w:color w:val="000000"/>
                <w:sz w:val="24"/>
                <w:szCs w:val="24"/>
                <w:lang w:eastAsia="bg-BG"/>
              </w:rPr>
              <w:t>/ 2"</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свързване: мъжко/женско</w:t>
            </w:r>
            <w:r w:rsidRPr="00F5067E">
              <w:rPr>
                <w:rFonts w:ascii="Sofia Sans" w:eastAsia="Times New Roman" w:hAnsi="Sofia Sans" w:cs="Calibri"/>
                <w:color w:val="000000"/>
                <w:sz w:val="24"/>
                <w:szCs w:val="24"/>
                <w:lang w:val="en-US" w:eastAsia="bg-BG"/>
              </w:rPr>
              <w:t>;</w:t>
            </w:r>
          </w:p>
        </w:tc>
        <w:tc>
          <w:tcPr>
            <w:tcW w:w="2451" w:type="dxa"/>
            <w:shd w:val="clear" w:color="000000" w:fill="FFFFFF"/>
          </w:tcPr>
          <w:p w14:paraId="5E818D93" w14:textId="46E452C7" w:rsidR="00CC1037" w:rsidRDefault="00CC1037" w:rsidP="00CC1037">
            <w:pPr>
              <w:spacing w:after="0" w:line="240" w:lineRule="auto"/>
              <w:jc w:val="both"/>
              <w:rPr>
                <w:rFonts w:ascii="Sofia Sans" w:eastAsia="Times New Roman" w:hAnsi="Sofia Sans" w:cs="Arial"/>
                <w:lang w:eastAsia="bg-BG"/>
              </w:rPr>
            </w:pPr>
            <w:r>
              <w:rPr>
                <w:rFonts w:ascii="Sofia Sans" w:eastAsia="Times New Roman" w:hAnsi="Sofia Sans" w:cs="Arial"/>
                <w:lang w:eastAsia="bg-BG"/>
              </w:rPr>
              <w:t>(</w:t>
            </w:r>
            <w:r w:rsidR="00F861E9" w:rsidRPr="00153790">
              <w:rPr>
                <w:rFonts w:ascii="Sofia Sans" w:eastAsia="Times New Roman" w:hAnsi="Sofia Sans" w:cs="Arial"/>
                <w:sz w:val="16"/>
                <w:szCs w:val="16"/>
                <w:lang w:eastAsia="bg-BG"/>
              </w:rPr>
              <w:t>посочва</w:t>
            </w:r>
            <w:r w:rsidR="00F861E9">
              <w:rPr>
                <w:rFonts w:ascii="Sofia Sans" w:eastAsia="Times New Roman" w:hAnsi="Sofia Sans" w:cs="Arial"/>
                <w:sz w:val="16"/>
                <w:szCs w:val="16"/>
                <w:lang w:eastAsia="bg-BG"/>
              </w:rPr>
              <w:t>т</w:t>
            </w:r>
            <w:r w:rsidR="00F861E9" w:rsidRPr="00153790">
              <w:rPr>
                <w:rFonts w:ascii="Sofia Sans" w:eastAsia="Times New Roman" w:hAnsi="Sofia Sans" w:cs="Arial"/>
                <w:sz w:val="16"/>
                <w:szCs w:val="16"/>
                <w:lang w:eastAsia="bg-BG"/>
              </w:rPr>
              <w:t xml:space="preserve"> се</w:t>
            </w:r>
            <w:r w:rsidR="00F861E9">
              <w:rPr>
                <w:rFonts w:ascii="Sofia Sans" w:eastAsia="Times New Roman" w:hAnsi="Sofia Sans" w:cs="Arial"/>
                <w:sz w:val="16"/>
                <w:szCs w:val="16"/>
                <w:lang w:eastAsia="bg-BG"/>
              </w:rPr>
              <w:t xml:space="preserve"> </w:t>
            </w:r>
            <w:r w:rsidR="00F861E9" w:rsidRPr="00153790">
              <w:rPr>
                <w:rFonts w:ascii="Sofia Sans" w:eastAsia="Times New Roman" w:hAnsi="Sofia Sans" w:cs="Arial"/>
                <w:sz w:val="16"/>
                <w:szCs w:val="16"/>
                <w:lang w:eastAsia="bg-BG"/>
              </w:rPr>
              <w:t>от участника</w:t>
            </w:r>
            <w:r w:rsidR="00F861E9">
              <w:rPr>
                <w:rFonts w:ascii="Sofia Sans" w:eastAsia="Times New Roman" w:hAnsi="Sofia Sans" w:cs="Arial"/>
                <w:sz w:val="16"/>
                <w:szCs w:val="16"/>
                <w:lang w:eastAsia="bg-BG"/>
              </w:rPr>
              <w:t xml:space="preserve"> конкретните параметри и</w:t>
            </w:r>
            <w:r w:rsidR="00F861E9" w:rsidRPr="00153790">
              <w:rPr>
                <w:rFonts w:ascii="Sofia Sans" w:eastAsia="Times New Roman" w:hAnsi="Sofia Sans" w:cs="Arial"/>
                <w:sz w:val="16"/>
                <w:szCs w:val="16"/>
                <w:lang w:eastAsia="bg-BG"/>
              </w:rPr>
              <w:t xml:space="preserve"> </w:t>
            </w:r>
            <w:r w:rsidR="00F861E9">
              <w:rPr>
                <w:rFonts w:ascii="Sofia Sans" w:eastAsia="Times New Roman" w:hAnsi="Sofia Sans" w:cs="Arial"/>
                <w:sz w:val="16"/>
                <w:szCs w:val="16"/>
                <w:lang w:eastAsia="bg-BG"/>
              </w:rPr>
              <w:t>характеристики на стоката</w:t>
            </w:r>
            <w:r>
              <w:rPr>
                <w:rFonts w:ascii="Sofia Sans" w:eastAsia="Times New Roman" w:hAnsi="Sofia Sans" w:cs="Arial"/>
                <w:lang w:eastAsia="bg-BG"/>
              </w:rPr>
              <w:t>)</w:t>
            </w:r>
          </w:p>
          <w:p w14:paraId="2B21190C" w14:textId="77777777" w:rsidR="00CC1037" w:rsidRDefault="00CC1037" w:rsidP="00CC1037">
            <w:pPr>
              <w:spacing w:after="0" w:line="240" w:lineRule="auto"/>
              <w:jc w:val="both"/>
              <w:rPr>
                <w:rFonts w:ascii="Sofia Sans" w:eastAsia="Times New Roman" w:hAnsi="Sofia Sans" w:cs="Arial"/>
                <w:lang w:eastAsia="bg-BG"/>
              </w:rPr>
            </w:pPr>
          </w:p>
          <w:p w14:paraId="2FCA9EA7" w14:textId="77777777" w:rsidR="00CC1037" w:rsidRDefault="00CC1037" w:rsidP="00CC1037">
            <w:pPr>
              <w:spacing w:after="0" w:line="240" w:lineRule="auto"/>
              <w:jc w:val="both"/>
              <w:rPr>
                <w:rFonts w:ascii="Sofia Sans" w:eastAsia="Times New Roman" w:hAnsi="Sofia Sans" w:cs="Arial"/>
                <w:b/>
                <w:bCs/>
                <w:lang w:eastAsia="bg-BG"/>
              </w:rPr>
            </w:pPr>
            <w:r>
              <w:rPr>
                <w:rFonts w:ascii="Sofia Sans" w:eastAsia="Times New Roman" w:hAnsi="Sofia Sans" w:cs="Arial"/>
                <w:lang w:eastAsia="bg-BG"/>
              </w:rPr>
              <w:t xml:space="preserve">Производител: </w:t>
            </w:r>
            <w:r w:rsidRPr="006347C6">
              <w:rPr>
                <w:rFonts w:ascii="Sofia Sans" w:eastAsia="Times New Roman" w:hAnsi="Sofia Sans" w:cs="Arial"/>
                <w:b/>
                <w:bCs/>
                <w:lang w:eastAsia="bg-BG"/>
              </w:rPr>
              <w:t>…………</w:t>
            </w:r>
          </w:p>
          <w:p w14:paraId="28A4FB79" w14:textId="0B35367A" w:rsidR="00F5067E" w:rsidRPr="00F5067E" w:rsidRDefault="00CC1037" w:rsidP="00CC1037">
            <w:pPr>
              <w:spacing w:after="0" w:line="240" w:lineRule="auto"/>
              <w:rPr>
                <w:rFonts w:ascii="Sofia Sans" w:eastAsia="Times New Roman" w:hAnsi="Sofia Sans" w:cs="Calibri"/>
                <w:color w:val="000000"/>
                <w:sz w:val="24"/>
                <w:szCs w:val="24"/>
                <w:lang w:eastAsia="bg-BG"/>
              </w:rPr>
            </w:pPr>
            <w:r w:rsidRPr="00153790">
              <w:rPr>
                <w:rFonts w:ascii="Sofia Sans" w:eastAsia="Times New Roman" w:hAnsi="Sofia Sans" w:cs="Arial"/>
                <w:lang w:eastAsia="bg-BG"/>
              </w:rPr>
              <w:t>Страна на произход: ……………..</w:t>
            </w:r>
          </w:p>
        </w:tc>
      </w:tr>
      <w:tr w:rsidR="00F5067E" w:rsidRPr="00F5067E" w14:paraId="3FAE2873" w14:textId="77777777" w:rsidTr="00F861E9">
        <w:trPr>
          <w:trHeight w:val="555"/>
        </w:trPr>
        <w:tc>
          <w:tcPr>
            <w:tcW w:w="403" w:type="dxa"/>
            <w:shd w:val="clear" w:color="DDEBF7" w:fill="FFFFFF"/>
            <w:noWrap/>
            <w:vAlign w:val="center"/>
            <w:hideMark/>
          </w:tcPr>
          <w:p w14:paraId="17E5BAE8"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21</w:t>
            </w:r>
          </w:p>
        </w:tc>
        <w:tc>
          <w:tcPr>
            <w:tcW w:w="2389" w:type="dxa"/>
            <w:shd w:val="clear" w:color="DDEBF7" w:fill="FFFFFF"/>
            <w:vAlign w:val="center"/>
            <w:hideMark/>
          </w:tcPr>
          <w:p w14:paraId="63401E23"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Тапа Ø25</w:t>
            </w:r>
            <w:r w:rsidRPr="00F5067E">
              <w:rPr>
                <w:rFonts w:ascii="Sofia Sans" w:eastAsia="Times New Roman" w:hAnsi="Sofia Sans" w:cs="Calibri"/>
                <w:color w:val="000000"/>
                <w:sz w:val="24"/>
                <w:szCs w:val="24"/>
                <w:lang w:val="en-US" w:eastAsia="bg-BG"/>
              </w:rPr>
              <w:t xml:space="preserve"> </w:t>
            </w:r>
            <w:r w:rsidRPr="00F5067E">
              <w:rPr>
                <w:rFonts w:ascii="Sofia Sans" w:eastAsia="Times New Roman" w:hAnsi="Sofia Sans" w:cs="Calibri"/>
                <w:color w:val="000000"/>
                <w:sz w:val="24"/>
                <w:szCs w:val="24"/>
                <w:lang w:eastAsia="bg-BG"/>
              </w:rPr>
              <w:t xml:space="preserve"> ПЕ бърза вр.</w:t>
            </w:r>
          </w:p>
        </w:tc>
        <w:tc>
          <w:tcPr>
            <w:tcW w:w="4250" w:type="dxa"/>
            <w:shd w:val="clear" w:color="DDEBF7" w:fill="FFFFFF"/>
            <w:hideMark/>
          </w:tcPr>
          <w:p w14:paraId="2DD105F9" w14:textId="77777777" w:rsidR="00F5067E" w:rsidRPr="00F5067E" w:rsidRDefault="00F5067E" w:rsidP="00F861E9">
            <w:pPr>
              <w:spacing w:after="0" w:line="240" w:lineRule="auto"/>
              <w:rPr>
                <w:rFonts w:ascii="Sofia Sans" w:eastAsia="Times New Roman" w:hAnsi="Sofia Sans" w:cs="Calibri"/>
                <w:color w:val="000000"/>
                <w:sz w:val="24"/>
                <w:szCs w:val="24"/>
                <w:lang w:val="en-US" w:eastAsia="bg-BG"/>
              </w:rPr>
            </w:pPr>
            <w:r w:rsidRPr="00F5067E">
              <w:rPr>
                <w:rFonts w:ascii="Sofia Sans" w:eastAsia="Times New Roman" w:hAnsi="Sofia Sans" w:cs="Calibri"/>
                <w:color w:val="000000"/>
                <w:sz w:val="24"/>
                <w:szCs w:val="24"/>
                <w:lang w:eastAsia="bg-BG"/>
              </w:rPr>
              <w:t>Материал: Полиетилен</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Присъединяване:Ø25</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 xml:space="preserve">Налягане: 16 </w:t>
            </w:r>
            <w:proofErr w:type="spellStart"/>
            <w:r w:rsidRPr="00F5067E">
              <w:rPr>
                <w:rFonts w:ascii="Sofia Sans" w:eastAsia="Times New Roman" w:hAnsi="Sofia Sans" w:cs="Calibri"/>
                <w:color w:val="000000"/>
                <w:sz w:val="24"/>
                <w:szCs w:val="24"/>
                <w:lang w:eastAsia="bg-BG"/>
              </w:rPr>
              <w:t>bar</w:t>
            </w:r>
            <w:proofErr w:type="spellEnd"/>
            <w:r w:rsidRPr="00F5067E">
              <w:rPr>
                <w:rFonts w:ascii="Sofia Sans" w:eastAsia="Times New Roman" w:hAnsi="Sofia Sans" w:cs="Calibri"/>
                <w:color w:val="000000"/>
                <w:sz w:val="24"/>
                <w:szCs w:val="24"/>
                <w:lang w:eastAsia="bg-BG"/>
              </w:rPr>
              <w:t xml:space="preserve"> (PN16)</w:t>
            </w:r>
            <w:r w:rsidRPr="00F5067E">
              <w:rPr>
                <w:rFonts w:ascii="Sofia Sans" w:eastAsia="Times New Roman" w:hAnsi="Sofia Sans" w:cs="Calibri"/>
                <w:color w:val="000000"/>
                <w:sz w:val="24"/>
                <w:szCs w:val="24"/>
                <w:lang w:val="en-US" w:eastAsia="bg-BG"/>
              </w:rPr>
              <w:t>;</w:t>
            </w:r>
          </w:p>
        </w:tc>
        <w:tc>
          <w:tcPr>
            <w:tcW w:w="2451" w:type="dxa"/>
            <w:shd w:val="clear" w:color="DDEBF7" w:fill="FFFFFF"/>
          </w:tcPr>
          <w:p w14:paraId="47464FB6" w14:textId="59493DFE" w:rsidR="00CC1037" w:rsidRDefault="00CC1037" w:rsidP="00CC1037">
            <w:pPr>
              <w:spacing w:after="0" w:line="240" w:lineRule="auto"/>
              <w:jc w:val="both"/>
              <w:rPr>
                <w:rFonts w:ascii="Sofia Sans" w:eastAsia="Times New Roman" w:hAnsi="Sofia Sans" w:cs="Arial"/>
                <w:lang w:eastAsia="bg-BG"/>
              </w:rPr>
            </w:pPr>
            <w:r>
              <w:rPr>
                <w:rFonts w:ascii="Sofia Sans" w:eastAsia="Times New Roman" w:hAnsi="Sofia Sans" w:cs="Arial"/>
                <w:lang w:eastAsia="bg-BG"/>
              </w:rPr>
              <w:t>(</w:t>
            </w:r>
            <w:r w:rsidR="00F861E9" w:rsidRPr="00153790">
              <w:rPr>
                <w:rFonts w:ascii="Sofia Sans" w:eastAsia="Times New Roman" w:hAnsi="Sofia Sans" w:cs="Arial"/>
                <w:sz w:val="16"/>
                <w:szCs w:val="16"/>
                <w:lang w:eastAsia="bg-BG"/>
              </w:rPr>
              <w:t>посочва</w:t>
            </w:r>
            <w:r w:rsidR="00F861E9">
              <w:rPr>
                <w:rFonts w:ascii="Sofia Sans" w:eastAsia="Times New Roman" w:hAnsi="Sofia Sans" w:cs="Arial"/>
                <w:sz w:val="16"/>
                <w:szCs w:val="16"/>
                <w:lang w:eastAsia="bg-BG"/>
              </w:rPr>
              <w:t>т</w:t>
            </w:r>
            <w:r w:rsidR="00F861E9" w:rsidRPr="00153790">
              <w:rPr>
                <w:rFonts w:ascii="Sofia Sans" w:eastAsia="Times New Roman" w:hAnsi="Sofia Sans" w:cs="Arial"/>
                <w:sz w:val="16"/>
                <w:szCs w:val="16"/>
                <w:lang w:eastAsia="bg-BG"/>
              </w:rPr>
              <w:t xml:space="preserve"> се</w:t>
            </w:r>
            <w:r w:rsidR="00F861E9">
              <w:rPr>
                <w:rFonts w:ascii="Sofia Sans" w:eastAsia="Times New Roman" w:hAnsi="Sofia Sans" w:cs="Arial"/>
                <w:sz w:val="16"/>
                <w:szCs w:val="16"/>
                <w:lang w:eastAsia="bg-BG"/>
              </w:rPr>
              <w:t xml:space="preserve"> </w:t>
            </w:r>
            <w:r w:rsidR="00F861E9" w:rsidRPr="00153790">
              <w:rPr>
                <w:rFonts w:ascii="Sofia Sans" w:eastAsia="Times New Roman" w:hAnsi="Sofia Sans" w:cs="Arial"/>
                <w:sz w:val="16"/>
                <w:szCs w:val="16"/>
                <w:lang w:eastAsia="bg-BG"/>
              </w:rPr>
              <w:t>от участника</w:t>
            </w:r>
            <w:r w:rsidR="00F861E9">
              <w:rPr>
                <w:rFonts w:ascii="Sofia Sans" w:eastAsia="Times New Roman" w:hAnsi="Sofia Sans" w:cs="Arial"/>
                <w:sz w:val="16"/>
                <w:szCs w:val="16"/>
                <w:lang w:eastAsia="bg-BG"/>
              </w:rPr>
              <w:t xml:space="preserve"> конкретните параметри и</w:t>
            </w:r>
            <w:r w:rsidR="00F861E9" w:rsidRPr="00153790">
              <w:rPr>
                <w:rFonts w:ascii="Sofia Sans" w:eastAsia="Times New Roman" w:hAnsi="Sofia Sans" w:cs="Arial"/>
                <w:sz w:val="16"/>
                <w:szCs w:val="16"/>
                <w:lang w:eastAsia="bg-BG"/>
              </w:rPr>
              <w:t xml:space="preserve"> </w:t>
            </w:r>
            <w:r w:rsidR="00F861E9">
              <w:rPr>
                <w:rFonts w:ascii="Sofia Sans" w:eastAsia="Times New Roman" w:hAnsi="Sofia Sans" w:cs="Arial"/>
                <w:sz w:val="16"/>
                <w:szCs w:val="16"/>
                <w:lang w:eastAsia="bg-BG"/>
              </w:rPr>
              <w:t>характеристики на стоката</w:t>
            </w:r>
            <w:r>
              <w:rPr>
                <w:rFonts w:ascii="Sofia Sans" w:eastAsia="Times New Roman" w:hAnsi="Sofia Sans" w:cs="Arial"/>
                <w:lang w:eastAsia="bg-BG"/>
              </w:rPr>
              <w:t>)</w:t>
            </w:r>
          </w:p>
          <w:p w14:paraId="6F6CDD12" w14:textId="77777777" w:rsidR="00CC1037" w:rsidRDefault="00CC1037" w:rsidP="00CC1037">
            <w:pPr>
              <w:spacing w:after="0" w:line="240" w:lineRule="auto"/>
              <w:jc w:val="both"/>
              <w:rPr>
                <w:rFonts w:ascii="Sofia Sans" w:eastAsia="Times New Roman" w:hAnsi="Sofia Sans" w:cs="Arial"/>
                <w:lang w:eastAsia="bg-BG"/>
              </w:rPr>
            </w:pPr>
          </w:p>
          <w:p w14:paraId="3E69E138" w14:textId="77777777" w:rsidR="00CC1037" w:rsidRDefault="00CC1037" w:rsidP="00CC1037">
            <w:pPr>
              <w:spacing w:after="0" w:line="240" w:lineRule="auto"/>
              <w:jc w:val="both"/>
              <w:rPr>
                <w:rFonts w:ascii="Sofia Sans" w:eastAsia="Times New Roman" w:hAnsi="Sofia Sans" w:cs="Arial"/>
                <w:b/>
                <w:bCs/>
                <w:lang w:eastAsia="bg-BG"/>
              </w:rPr>
            </w:pPr>
            <w:r>
              <w:rPr>
                <w:rFonts w:ascii="Sofia Sans" w:eastAsia="Times New Roman" w:hAnsi="Sofia Sans" w:cs="Arial"/>
                <w:lang w:eastAsia="bg-BG"/>
              </w:rPr>
              <w:t xml:space="preserve">Производител: </w:t>
            </w:r>
            <w:r w:rsidRPr="006347C6">
              <w:rPr>
                <w:rFonts w:ascii="Sofia Sans" w:eastAsia="Times New Roman" w:hAnsi="Sofia Sans" w:cs="Arial"/>
                <w:b/>
                <w:bCs/>
                <w:lang w:eastAsia="bg-BG"/>
              </w:rPr>
              <w:t>…………</w:t>
            </w:r>
          </w:p>
          <w:p w14:paraId="46DEF274" w14:textId="7EF1E78C" w:rsidR="00F5067E" w:rsidRPr="00F5067E" w:rsidRDefault="00CC1037" w:rsidP="00CC1037">
            <w:pPr>
              <w:spacing w:after="0" w:line="240" w:lineRule="auto"/>
              <w:rPr>
                <w:rFonts w:ascii="Sofia Sans" w:eastAsia="Times New Roman" w:hAnsi="Sofia Sans" w:cs="Calibri"/>
                <w:color w:val="000000"/>
                <w:sz w:val="24"/>
                <w:szCs w:val="24"/>
                <w:lang w:eastAsia="bg-BG"/>
              </w:rPr>
            </w:pPr>
            <w:r w:rsidRPr="00153790">
              <w:rPr>
                <w:rFonts w:ascii="Sofia Sans" w:eastAsia="Times New Roman" w:hAnsi="Sofia Sans" w:cs="Arial"/>
                <w:lang w:eastAsia="bg-BG"/>
              </w:rPr>
              <w:lastRenderedPageBreak/>
              <w:t>Страна на произход: ……………..</w:t>
            </w:r>
          </w:p>
        </w:tc>
      </w:tr>
      <w:tr w:rsidR="00F5067E" w:rsidRPr="00F5067E" w14:paraId="533CA8D7" w14:textId="77777777" w:rsidTr="00F861E9">
        <w:trPr>
          <w:trHeight w:val="900"/>
        </w:trPr>
        <w:tc>
          <w:tcPr>
            <w:tcW w:w="403" w:type="dxa"/>
            <w:shd w:val="clear" w:color="000000" w:fill="FFFFFF"/>
            <w:noWrap/>
            <w:vAlign w:val="center"/>
            <w:hideMark/>
          </w:tcPr>
          <w:p w14:paraId="17528C3C"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lastRenderedPageBreak/>
              <w:t>22</w:t>
            </w:r>
          </w:p>
        </w:tc>
        <w:tc>
          <w:tcPr>
            <w:tcW w:w="2389" w:type="dxa"/>
            <w:shd w:val="clear" w:color="000000" w:fill="FFFFFF"/>
            <w:vAlign w:val="center"/>
            <w:hideMark/>
          </w:tcPr>
          <w:p w14:paraId="54DAA613"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МУФА PENN/муфа-муфа/</w:t>
            </w:r>
          </w:p>
          <w:p w14:paraId="6321FD4B"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Ø63</w:t>
            </w:r>
          </w:p>
        </w:tc>
        <w:tc>
          <w:tcPr>
            <w:tcW w:w="4250" w:type="dxa"/>
            <w:shd w:val="clear" w:color="000000" w:fill="FFFFFF"/>
            <w:hideMark/>
          </w:tcPr>
          <w:p w14:paraId="29FF10A5" w14:textId="77777777" w:rsidR="00F5067E" w:rsidRPr="00F5067E" w:rsidRDefault="00F5067E" w:rsidP="00F861E9">
            <w:pPr>
              <w:spacing w:after="0" w:line="240" w:lineRule="auto"/>
              <w:rPr>
                <w:rFonts w:ascii="Sofia Sans" w:eastAsia="Times New Roman" w:hAnsi="Sofia Sans" w:cs="Calibri"/>
                <w:color w:val="000000"/>
                <w:sz w:val="24"/>
                <w:szCs w:val="24"/>
                <w:lang w:val="en-US" w:eastAsia="bg-BG"/>
              </w:rPr>
            </w:pPr>
            <w:r w:rsidRPr="00F5067E">
              <w:rPr>
                <w:rFonts w:ascii="Sofia Sans" w:eastAsia="Times New Roman" w:hAnsi="Sofia Sans" w:cs="Calibri"/>
                <w:color w:val="000000"/>
                <w:sz w:val="24"/>
                <w:szCs w:val="24"/>
                <w:lang w:eastAsia="bg-BG"/>
              </w:rPr>
              <w:t xml:space="preserve">Налягане: 16 </w:t>
            </w:r>
            <w:proofErr w:type="spellStart"/>
            <w:r w:rsidRPr="00F5067E">
              <w:rPr>
                <w:rFonts w:ascii="Sofia Sans" w:eastAsia="Times New Roman" w:hAnsi="Sofia Sans" w:cs="Calibri"/>
                <w:color w:val="000000"/>
                <w:sz w:val="24"/>
                <w:szCs w:val="24"/>
                <w:lang w:eastAsia="bg-BG"/>
              </w:rPr>
              <w:t>bar</w:t>
            </w:r>
            <w:proofErr w:type="spellEnd"/>
            <w:r w:rsidRPr="00F5067E">
              <w:rPr>
                <w:rFonts w:ascii="Sofia Sans" w:eastAsia="Times New Roman" w:hAnsi="Sofia Sans" w:cs="Calibri"/>
                <w:color w:val="000000"/>
                <w:sz w:val="24"/>
                <w:szCs w:val="24"/>
                <w:lang w:eastAsia="bg-BG"/>
              </w:rPr>
              <w:t xml:space="preserve"> (PN16)</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вид на връзката: муфа-муфа</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Стандарти: Подходящи за преминаване на питейна вода</w:t>
            </w:r>
            <w:r w:rsidRPr="00F5067E">
              <w:rPr>
                <w:rFonts w:ascii="Sofia Sans" w:eastAsia="Times New Roman" w:hAnsi="Sofia Sans" w:cs="Calibri"/>
                <w:color w:val="000000"/>
                <w:sz w:val="24"/>
                <w:szCs w:val="24"/>
                <w:lang w:val="en-US" w:eastAsia="bg-BG"/>
              </w:rPr>
              <w:t>;</w:t>
            </w:r>
          </w:p>
        </w:tc>
        <w:tc>
          <w:tcPr>
            <w:tcW w:w="2451" w:type="dxa"/>
            <w:shd w:val="clear" w:color="000000" w:fill="FFFFFF"/>
          </w:tcPr>
          <w:p w14:paraId="03AFBE45" w14:textId="68590056" w:rsidR="00CC1037" w:rsidRDefault="00CC1037" w:rsidP="00CC1037">
            <w:pPr>
              <w:spacing w:after="0" w:line="240" w:lineRule="auto"/>
              <w:jc w:val="both"/>
              <w:rPr>
                <w:rFonts w:ascii="Sofia Sans" w:eastAsia="Times New Roman" w:hAnsi="Sofia Sans" w:cs="Arial"/>
                <w:lang w:eastAsia="bg-BG"/>
              </w:rPr>
            </w:pPr>
            <w:r>
              <w:rPr>
                <w:rFonts w:ascii="Sofia Sans" w:eastAsia="Times New Roman" w:hAnsi="Sofia Sans" w:cs="Arial"/>
                <w:lang w:eastAsia="bg-BG"/>
              </w:rPr>
              <w:t>(</w:t>
            </w:r>
            <w:r w:rsidR="00F861E9" w:rsidRPr="00153790">
              <w:rPr>
                <w:rFonts w:ascii="Sofia Sans" w:eastAsia="Times New Roman" w:hAnsi="Sofia Sans" w:cs="Arial"/>
                <w:sz w:val="16"/>
                <w:szCs w:val="16"/>
                <w:lang w:eastAsia="bg-BG"/>
              </w:rPr>
              <w:t>посочва</w:t>
            </w:r>
            <w:r w:rsidR="00F861E9">
              <w:rPr>
                <w:rFonts w:ascii="Sofia Sans" w:eastAsia="Times New Roman" w:hAnsi="Sofia Sans" w:cs="Arial"/>
                <w:sz w:val="16"/>
                <w:szCs w:val="16"/>
                <w:lang w:eastAsia="bg-BG"/>
              </w:rPr>
              <w:t>т</w:t>
            </w:r>
            <w:r w:rsidR="00F861E9" w:rsidRPr="00153790">
              <w:rPr>
                <w:rFonts w:ascii="Sofia Sans" w:eastAsia="Times New Roman" w:hAnsi="Sofia Sans" w:cs="Arial"/>
                <w:sz w:val="16"/>
                <w:szCs w:val="16"/>
                <w:lang w:eastAsia="bg-BG"/>
              </w:rPr>
              <w:t xml:space="preserve"> се</w:t>
            </w:r>
            <w:r w:rsidR="00F861E9">
              <w:rPr>
                <w:rFonts w:ascii="Sofia Sans" w:eastAsia="Times New Roman" w:hAnsi="Sofia Sans" w:cs="Arial"/>
                <w:sz w:val="16"/>
                <w:szCs w:val="16"/>
                <w:lang w:eastAsia="bg-BG"/>
              </w:rPr>
              <w:t xml:space="preserve"> </w:t>
            </w:r>
            <w:r w:rsidR="00F861E9" w:rsidRPr="00153790">
              <w:rPr>
                <w:rFonts w:ascii="Sofia Sans" w:eastAsia="Times New Roman" w:hAnsi="Sofia Sans" w:cs="Arial"/>
                <w:sz w:val="16"/>
                <w:szCs w:val="16"/>
                <w:lang w:eastAsia="bg-BG"/>
              </w:rPr>
              <w:t>от участника</w:t>
            </w:r>
            <w:r w:rsidR="00F861E9">
              <w:rPr>
                <w:rFonts w:ascii="Sofia Sans" w:eastAsia="Times New Roman" w:hAnsi="Sofia Sans" w:cs="Arial"/>
                <w:sz w:val="16"/>
                <w:szCs w:val="16"/>
                <w:lang w:eastAsia="bg-BG"/>
              </w:rPr>
              <w:t xml:space="preserve"> конкретните параметри и</w:t>
            </w:r>
            <w:r w:rsidR="00F861E9" w:rsidRPr="00153790">
              <w:rPr>
                <w:rFonts w:ascii="Sofia Sans" w:eastAsia="Times New Roman" w:hAnsi="Sofia Sans" w:cs="Arial"/>
                <w:sz w:val="16"/>
                <w:szCs w:val="16"/>
                <w:lang w:eastAsia="bg-BG"/>
              </w:rPr>
              <w:t xml:space="preserve"> </w:t>
            </w:r>
            <w:r w:rsidR="00F861E9">
              <w:rPr>
                <w:rFonts w:ascii="Sofia Sans" w:eastAsia="Times New Roman" w:hAnsi="Sofia Sans" w:cs="Arial"/>
                <w:sz w:val="16"/>
                <w:szCs w:val="16"/>
                <w:lang w:eastAsia="bg-BG"/>
              </w:rPr>
              <w:t>характеристики на стоката</w:t>
            </w:r>
            <w:r>
              <w:rPr>
                <w:rFonts w:ascii="Sofia Sans" w:eastAsia="Times New Roman" w:hAnsi="Sofia Sans" w:cs="Arial"/>
                <w:lang w:eastAsia="bg-BG"/>
              </w:rPr>
              <w:t>)</w:t>
            </w:r>
          </w:p>
          <w:p w14:paraId="0822FF8A" w14:textId="77777777" w:rsidR="00CC1037" w:rsidRDefault="00CC1037" w:rsidP="00CC1037">
            <w:pPr>
              <w:spacing w:after="0" w:line="240" w:lineRule="auto"/>
              <w:jc w:val="both"/>
              <w:rPr>
                <w:rFonts w:ascii="Sofia Sans" w:eastAsia="Times New Roman" w:hAnsi="Sofia Sans" w:cs="Arial"/>
                <w:lang w:eastAsia="bg-BG"/>
              </w:rPr>
            </w:pPr>
          </w:p>
          <w:p w14:paraId="41B1F386" w14:textId="77777777" w:rsidR="00CC1037" w:rsidRDefault="00CC1037" w:rsidP="00CC1037">
            <w:pPr>
              <w:spacing w:after="0" w:line="240" w:lineRule="auto"/>
              <w:jc w:val="both"/>
              <w:rPr>
                <w:rFonts w:ascii="Sofia Sans" w:eastAsia="Times New Roman" w:hAnsi="Sofia Sans" w:cs="Arial"/>
                <w:b/>
                <w:bCs/>
                <w:lang w:eastAsia="bg-BG"/>
              </w:rPr>
            </w:pPr>
            <w:r>
              <w:rPr>
                <w:rFonts w:ascii="Sofia Sans" w:eastAsia="Times New Roman" w:hAnsi="Sofia Sans" w:cs="Arial"/>
                <w:lang w:eastAsia="bg-BG"/>
              </w:rPr>
              <w:t xml:space="preserve">Производител: </w:t>
            </w:r>
            <w:r w:rsidRPr="006347C6">
              <w:rPr>
                <w:rFonts w:ascii="Sofia Sans" w:eastAsia="Times New Roman" w:hAnsi="Sofia Sans" w:cs="Arial"/>
                <w:b/>
                <w:bCs/>
                <w:lang w:eastAsia="bg-BG"/>
              </w:rPr>
              <w:t>…………</w:t>
            </w:r>
          </w:p>
          <w:p w14:paraId="392E6115" w14:textId="62D843D4" w:rsidR="00F5067E" w:rsidRPr="00F5067E" w:rsidRDefault="00CC1037" w:rsidP="00CC1037">
            <w:pPr>
              <w:spacing w:after="0" w:line="240" w:lineRule="auto"/>
              <w:rPr>
                <w:rFonts w:ascii="Sofia Sans" w:eastAsia="Times New Roman" w:hAnsi="Sofia Sans" w:cs="Calibri"/>
                <w:color w:val="000000"/>
                <w:sz w:val="24"/>
                <w:szCs w:val="24"/>
                <w:lang w:eastAsia="bg-BG"/>
              </w:rPr>
            </w:pPr>
            <w:r w:rsidRPr="00153790">
              <w:rPr>
                <w:rFonts w:ascii="Sofia Sans" w:eastAsia="Times New Roman" w:hAnsi="Sofia Sans" w:cs="Arial"/>
                <w:lang w:eastAsia="bg-BG"/>
              </w:rPr>
              <w:t>Страна на произход: ……………..</w:t>
            </w:r>
          </w:p>
        </w:tc>
      </w:tr>
      <w:tr w:rsidR="00F5067E" w:rsidRPr="00F5067E" w14:paraId="03DFF47D" w14:textId="77777777" w:rsidTr="00F861E9">
        <w:trPr>
          <w:trHeight w:val="2100"/>
        </w:trPr>
        <w:tc>
          <w:tcPr>
            <w:tcW w:w="403" w:type="dxa"/>
            <w:shd w:val="clear" w:color="DDEBF7" w:fill="FFFFFF"/>
            <w:noWrap/>
            <w:vAlign w:val="center"/>
            <w:hideMark/>
          </w:tcPr>
          <w:p w14:paraId="59262735"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23</w:t>
            </w:r>
          </w:p>
        </w:tc>
        <w:tc>
          <w:tcPr>
            <w:tcW w:w="2389" w:type="dxa"/>
            <w:shd w:val="clear" w:color="DDEBF7" w:fill="FFFFFF"/>
            <w:vAlign w:val="center"/>
            <w:hideMark/>
          </w:tcPr>
          <w:p w14:paraId="27BAF3B2"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Коляно ПЕ 1"мж./ 32</w:t>
            </w:r>
            <w:r w:rsidRPr="00F5067E">
              <w:rPr>
                <w:rFonts w:ascii="Sofia Sans" w:eastAsia="Times New Roman" w:hAnsi="Sofia Sans" w:cs="Calibri"/>
                <w:color w:val="000000"/>
                <w:sz w:val="24"/>
                <w:szCs w:val="24"/>
                <w:lang w:val="en-US" w:eastAsia="bg-BG"/>
              </w:rPr>
              <w:t>mm</w:t>
            </w:r>
            <w:r w:rsidRPr="00F5067E">
              <w:rPr>
                <w:rFonts w:ascii="Sofia Sans" w:eastAsia="Times New Roman" w:hAnsi="Sofia Sans" w:cs="Calibri"/>
                <w:color w:val="000000"/>
                <w:sz w:val="24"/>
                <w:szCs w:val="24"/>
                <w:lang w:eastAsia="bg-BG"/>
              </w:rPr>
              <w:t>. Бърза връзка</w:t>
            </w:r>
          </w:p>
        </w:tc>
        <w:tc>
          <w:tcPr>
            <w:tcW w:w="4250" w:type="dxa"/>
            <w:shd w:val="clear" w:color="DDEBF7" w:fill="FFFFFF"/>
            <w:hideMark/>
          </w:tcPr>
          <w:p w14:paraId="4A23CC87" w14:textId="77777777" w:rsidR="00F5067E" w:rsidRPr="00F5067E" w:rsidRDefault="00F5067E" w:rsidP="00F861E9">
            <w:pPr>
              <w:spacing w:after="0" w:line="240" w:lineRule="auto"/>
              <w:rPr>
                <w:rFonts w:ascii="Sofia Sans" w:eastAsia="Times New Roman" w:hAnsi="Sofia Sans" w:cs="Calibri"/>
                <w:color w:val="000000"/>
                <w:sz w:val="24"/>
                <w:szCs w:val="24"/>
                <w:lang w:val="en-US" w:eastAsia="bg-BG"/>
              </w:rPr>
            </w:pPr>
            <w:r w:rsidRPr="00F5067E">
              <w:rPr>
                <w:rFonts w:ascii="Sofia Sans" w:eastAsia="Times New Roman" w:hAnsi="Sofia Sans" w:cs="Calibri"/>
                <w:color w:val="000000"/>
                <w:sz w:val="24"/>
                <w:szCs w:val="24"/>
                <w:lang w:eastAsia="bg-BG"/>
              </w:rPr>
              <w:t>Материал: Полиетилен</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Размери: Ø32 х 1"</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ъгъл на пречупване: 90°</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свързване: МЖ</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Бърз и лесен монтаж</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Налягане: PN16</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Стандарти: Подходящи за преминаване на питейна вода</w:t>
            </w:r>
            <w:r w:rsidRPr="00F5067E">
              <w:rPr>
                <w:rFonts w:ascii="Sofia Sans" w:eastAsia="Times New Roman" w:hAnsi="Sofia Sans" w:cs="Calibri"/>
                <w:color w:val="000000"/>
                <w:sz w:val="24"/>
                <w:szCs w:val="24"/>
                <w:lang w:val="en-US" w:eastAsia="bg-BG"/>
              </w:rPr>
              <w:t>;</w:t>
            </w:r>
          </w:p>
        </w:tc>
        <w:tc>
          <w:tcPr>
            <w:tcW w:w="2451" w:type="dxa"/>
            <w:shd w:val="clear" w:color="DDEBF7" w:fill="FFFFFF"/>
          </w:tcPr>
          <w:p w14:paraId="0337FC27" w14:textId="109C8C65" w:rsidR="00CC1037" w:rsidRDefault="00CC1037" w:rsidP="00CC1037">
            <w:pPr>
              <w:spacing w:after="0" w:line="240" w:lineRule="auto"/>
              <w:jc w:val="both"/>
              <w:rPr>
                <w:rFonts w:ascii="Sofia Sans" w:eastAsia="Times New Roman" w:hAnsi="Sofia Sans" w:cs="Arial"/>
                <w:lang w:eastAsia="bg-BG"/>
              </w:rPr>
            </w:pPr>
            <w:r>
              <w:rPr>
                <w:rFonts w:ascii="Sofia Sans" w:eastAsia="Times New Roman" w:hAnsi="Sofia Sans" w:cs="Arial"/>
                <w:lang w:eastAsia="bg-BG"/>
              </w:rPr>
              <w:t>(</w:t>
            </w:r>
            <w:r w:rsidR="00F861E9" w:rsidRPr="00153790">
              <w:rPr>
                <w:rFonts w:ascii="Sofia Sans" w:eastAsia="Times New Roman" w:hAnsi="Sofia Sans" w:cs="Arial"/>
                <w:sz w:val="16"/>
                <w:szCs w:val="16"/>
                <w:lang w:eastAsia="bg-BG"/>
              </w:rPr>
              <w:t>посочва</w:t>
            </w:r>
            <w:r w:rsidR="00F861E9">
              <w:rPr>
                <w:rFonts w:ascii="Sofia Sans" w:eastAsia="Times New Roman" w:hAnsi="Sofia Sans" w:cs="Arial"/>
                <w:sz w:val="16"/>
                <w:szCs w:val="16"/>
                <w:lang w:eastAsia="bg-BG"/>
              </w:rPr>
              <w:t>т</w:t>
            </w:r>
            <w:r w:rsidR="00F861E9" w:rsidRPr="00153790">
              <w:rPr>
                <w:rFonts w:ascii="Sofia Sans" w:eastAsia="Times New Roman" w:hAnsi="Sofia Sans" w:cs="Arial"/>
                <w:sz w:val="16"/>
                <w:szCs w:val="16"/>
                <w:lang w:eastAsia="bg-BG"/>
              </w:rPr>
              <w:t xml:space="preserve"> се</w:t>
            </w:r>
            <w:r w:rsidR="00F861E9">
              <w:rPr>
                <w:rFonts w:ascii="Sofia Sans" w:eastAsia="Times New Roman" w:hAnsi="Sofia Sans" w:cs="Arial"/>
                <w:sz w:val="16"/>
                <w:szCs w:val="16"/>
                <w:lang w:eastAsia="bg-BG"/>
              </w:rPr>
              <w:t xml:space="preserve"> </w:t>
            </w:r>
            <w:r w:rsidR="00F861E9" w:rsidRPr="00153790">
              <w:rPr>
                <w:rFonts w:ascii="Sofia Sans" w:eastAsia="Times New Roman" w:hAnsi="Sofia Sans" w:cs="Arial"/>
                <w:sz w:val="16"/>
                <w:szCs w:val="16"/>
                <w:lang w:eastAsia="bg-BG"/>
              </w:rPr>
              <w:t>от участника</w:t>
            </w:r>
            <w:r w:rsidR="00F861E9">
              <w:rPr>
                <w:rFonts w:ascii="Sofia Sans" w:eastAsia="Times New Roman" w:hAnsi="Sofia Sans" w:cs="Arial"/>
                <w:sz w:val="16"/>
                <w:szCs w:val="16"/>
                <w:lang w:eastAsia="bg-BG"/>
              </w:rPr>
              <w:t xml:space="preserve"> конкретните параметри и</w:t>
            </w:r>
            <w:r w:rsidR="00F861E9" w:rsidRPr="00153790">
              <w:rPr>
                <w:rFonts w:ascii="Sofia Sans" w:eastAsia="Times New Roman" w:hAnsi="Sofia Sans" w:cs="Arial"/>
                <w:sz w:val="16"/>
                <w:szCs w:val="16"/>
                <w:lang w:eastAsia="bg-BG"/>
              </w:rPr>
              <w:t xml:space="preserve"> </w:t>
            </w:r>
            <w:r w:rsidR="00F861E9">
              <w:rPr>
                <w:rFonts w:ascii="Sofia Sans" w:eastAsia="Times New Roman" w:hAnsi="Sofia Sans" w:cs="Arial"/>
                <w:sz w:val="16"/>
                <w:szCs w:val="16"/>
                <w:lang w:eastAsia="bg-BG"/>
              </w:rPr>
              <w:t>характеристики на стоката</w:t>
            </w:r>
            <w:r>
              <w:rPr>
                <w:rFonts w:ascii="Sofia Sans" w:eastAsia="Times New Roman" w:hAnsi="Sofia Sans" w:cs="Arial"/>
                <w:lang w:eastAsia="bg-BG"/>
              </w:rPr>
              <w:t>)</w:t>
            </w:r>
          </w:p>
          <w:p w14:paraId="15D12522" w14:textId="77777777" w:rsidR="00CC1037" w:rsidRDefault="00CC1037" w:rsidP="00CC1037">
            <w:pPr>
              <w:spacing w:after="0" w:line="240" w:lineRule="auto"/>
              <w:jc w:val="both"/>
              <w:rPr>
                <w:rFonts w:ascii="Sofia Sans" w:eastAsia="Times New Roman" w:hAnsi="Sofia Sans" w:cs="Arial"/>
                <w:lang w:eastAsia="bg-BG"/>
              </w:rPr>
            </w:pPr>
          </w:p>
          <w:p w14:paraId="4B7338DB" w14:textId="77777777" w:rsidR="00F861E9" w:rsidRDefault="00F861E9" w:rsidP="00CC1037">
            <w:pPr>
              <w:spacing w:after="0" w:line="240" w:lineRule="auto"/>
              <w:jc w:val="both"/>
              <w:rPr>
                <w:rFonts w:ascii="Sofia Sans" w:eastAsia="Times New Roman" w:hAnsi="Sofia Sans" w:cs="Arial"/>
                <w:lang w:eastAsia="bg-BG"/>
              </w:rPr>
            </w:pPr>
          </w:p>
          <w:p w14:paraId="58DB669A" w14:textId="77777777" w:rsidR="00F861E9" w:rsidRDefault="00F861E9" w:rsidP="00CC1037">
            <w:pPr>
              <w:spacing w:after="0" w:line="240" w:lineRule="auto"/>
              <w:jc w:val="both"/>
              <w:rPr>
                <w:rFonts w:ascii="Sofia Sans" w:eastAsia="Times New Roman" w:hAnsi="Sofia Sans" w:cs="Arial"/>
                <w:lang w:eastAsia="bg-BG"/>
              </w:rPr>
            </w:pPr>
          </w:p>
          <w:p w14:paraId="2946EE08" w14:textId="77777777" w:rsidR="00F861E9" w:rsidRDefault="00F861E9" w:rsidP="00CC1037">
            <w:pPr>
              <w:spacing w:after="0" w:line="240" w:lineRule="auto"/>
              <w:jc w:val="both"/>
              <w:rPr>
                <w:rFonts w:ascii="Sofia Sans" w:eastAsia="Times New Roman" w:hAnsi="Sofia Sans" w:cs="Arial"/>
                <w:lang w:eastAsia="bg-BG"/>
              </w:rPr>
            </w:pPr>
          </w:p>
          <w:p w14:paraId="5BF73C21" w14:textId="77777777" w:rsidR="00F861E9" w:rsidRDefault="00F861E9" w:rsidP="00CC1037">
            <w:pPr>
              <w:spacing w:after="0" w:line="240" w:lineRule="auto"/>
              <w:jc w:val="both"/>
              <w:rPr>
                <w:rFonts w:ascii="Sofia Sans" w:eastAsia="Times New Roman" w:hAnsi="Sofia Sans" w:cs="Arial"/>
                <w:lang w:eastAsia="bg-BG"/>
              </w:rPr>
            </w:pPr>
          </w:p>
          <w:p w14:paraId="138A4F57" w14:textId="212678DB" w:rsidR="00CC1037" w:rsidRDefault="00CC1037" w:rsidP="00CC1037">
            <w:pPr>
              <w:spacing w:after="0" w:line="240" w:lineRule="auto"/>
              <w:jc w:val="both"/>
              <w:rPr>
                <w:rFonts w:ascii="Sofia Sans" w:eastAsia="Times New Roman" w:hAnsi="Sofia Sans" w:cs="Arial"/>
                <w:b/>
                <w:bCs/>
                <w:lang w:eastAsia="bg-BG"/>
              </w:rPr>
            </w:pPr>
            <w:r>
              <w:rPr>
                <w:rFonts w:ascii="Sofia Sans" w:eastAsia="Times New Roman" w:hAnsi="Sofia Sans" w:cs="Arial"/>
                <w:lang w:eastAsia="bg-BG"/>
              </w:rPr>
              <w:t xml:space="preserve">Производител: </w:t>
            </w:r>
            <w:r w:rsidRPr="006347C6">
              <w:rPr>
                <w:rFonts w:ascii="Sofia Sans" w:eastAsia="Times New Roman" w:hAnsi="Sofia Sans" w:cs="Arial"/>
                <w:b/>
                <w:bCs/>
                <w:lang w:eastAsia="bg-BG"/>
              </w:rPr>
              <w:t>…………</w:t>
            </w:r>
          </w:p>
          <w:p w14:paraId="5A6A4137" w14:textId="3C1279BF" w:rsidR="00F5067E" w:rsidRPr="00F5067E" w:rsidRDefault="00CC1037" w:rsidP="00CC1037">
            <w:pPr>
              <w:spacing w:after="0" w:line="240" w:lineRule="auto"/>
              <w:rPr>
                <w:rFonts w:ascii="Sofia Sans" w:eastAsia="Times New Roman" w:hAnsi="Sofia Sans" w:cs="Calibri"/>
                <w:color w:val="000000"/>
                <w:sz w:val="24"/>
                <w:szCs w:val="24"/>
                <w:lang w:eastAsia="bg-BG"/>
              </w:rPr>
            </w:pPr>
            <w:r w:rsidRPr="00153790">
              <w:rPr>
                <w:rFonts w:ascii="Sofia Sans" w:eastAsia="Times New Roman" w:hAnsi="Sofia Sans" w:cs="Arial"/>
                <w:lang w:eastAsia="bg-BG"/>
              </w:rPr>
              <w:t>Страна на произход: ……………..</w:t>
            </w:r>
          </w:p>
        </w:tc>
      </w:tr>
      <w:tr w:rsidR="00F5067E" w:rsidRPr="00F5067E" w14:paraId="7FBFE27B" w14:textId="77777777" w:rsidTr="00F861E9">
        <w:trPr>
          <w:trHeight w:val="1200"/>
        </w:trPr>
        <w:tc>
          <w:tcPr>
            <w:tcW w:w="403" w:type="dxa"/>
            <w:shd w:val="clear" w:color="000000" w:fill="FFFFFF"/>
            <w:noWrap/>
            <w:vAlign w:val="center"/>
            <w:hideMark/>
          </w:tcPr>
          <w:p w14:paraId="41B30C38"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24</w:t>
            </w:r>
          </w:p>
        </w:tc>
        <w:tc>
          <w:tcPr>
            <w:tcW w:w="2389" w:type="dxa"/>
            <w:shd w:val="clear" w:color="000000" w:fill="FFFFFF"/>
            <w:vAlign w:val="center"/>
            <w:hideMark/>
          </w:tcPr>
          <w:p w14:paraId="0CE88BA6"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proofErr w:type="spellStart"/>
            <w:r w:rsidRPr="00F5067E">
              <w:rPr>
                <w:rFonts w:ascii="Sofia Sans" w:eastAsia="Times New Roman" w:hAnsi="Sofia Sans" w:cs="Calibri"/>
                <w:color w:val="000000"/>
                <w:sz w:val="24"/>
                <w:szCs w:val="24"/>
                <w:lang w:eastAsia="bg-BG"/>
              </w:rPr>
              <w:t>Водовземна</w:t>
            </w:r>
            <w:proofErr w:type="spellEnd"/>
            <w:r w:rsidRPr="00F5067E">
              <w:rPr>
                <w:rFonts w:ascii="Sofia Sans" w:eastAsia="Times New Roman" w:hAnsi="Sofia Sans" w:cs="Calibri"/>
                <w:color w:val="000000"/>
                <w:sz w:val="24"/>
                <w:szCs w:val="24"/>
                <w:lang w:eastAsia="bg-BG"/>
              </w:rPr>
              <w:t xml:space="preserve"> скоба Ø63/ Ø25 ПЕ </w:t>
            </w:r>
          </w:p>
        </w:tc>
        <w:tc>
          <w:tcPr>
            <w:tcW w:w="4250" w:type="dxa"/>
            <w:shd w:val="clear" w:color="000000" w:fill="FFFFFF"/>
            <w:hideMark/>
          </w:tcPr>
          <w:p w14:paraId="504227D6" w14:textId="77777777" w:rsidR="00F5067E" w:rsidRPr="00F5067E" w:rsidRDefault="00F5067E" w:rsidP="00F861E9">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Материал: Полиетилен</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Размер: Ø63 х Ø25</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Налягане: PN16</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Свързване: пристягане към тръбата с винтове; окомплектована;</w:t>
            </w:r>
          </w:p>
        </w:tc>
        <w:tc>
          <w:tcPr>
            <w:tcW w:w="2451" w:type="dxa"/>
            <w:shd w:val="clear" w:color="000000" w:fill="FFFFFF"/>
          </w:tcPr>
          <w:p w14:paraId="76E8CC79" w14:textId="1626A691" w:rsidR="00CC1037" w:rsidRDefault="00CC1037" w:rsidP="00CC1037">
            <w:pPr>
              <w:spacing w:after="0" w:line="240" w:lineRule="auto"/>
              <w:jc w:val="both"/>
              <w:rPr>
                <w:rFonts w:ascii="Sofia Sans" w:eastAsia="Times New Roman" w:hAnsi="Sofia Sans" w:cs="Arial"/>
                <w:lang w:eastAsia="bg-BG"/>
              </w:rPr>
            </w:pPr>
            <w:r>
              <w:rPr>
                <w:rFonts w:ascii="Sofia Sans" w:eastAsia="Times New Roman" w:hAnsi="Sofia Sans" w:cs="Arial"/>
                <w:lang w:eastAsia="bg-BG"/>
              </w:rPr>
              <w:t>(</w:t>
            </w:r>
            <w:r w:rsidR="00F861E9" w:rsidRPr="00153790">
              <w:rPr>
                <w:rFonts w:ascii="Sofia Sans" w:eastAsia="Times New Roman" w:hAnsi="Sofia Sans" w:cs="Arial"/>
                <w:sz w:val="16"/>
                <w:szCs w:val="16"/>
                <w:lang w:eastAsia="bg-BG"/>
              </w:rPr>
              <w:t>посочва</w:t>
            </w:r>
            <w:r w:rsidR="00F861E9">
              <w:rPr>
                <w:rFonts w:ascii="Sofia Sans" w:eastAsia="Times New Roman" w:hAnsi="Sofia Sans" w:cs="Arial"/>
                <w:sz w:val="16"/>
                <w:szCs w:val="16"/>
                <w:lang w:eastAsia="bg-BG"/>
              </w:rPr>
              <w:t>т</w:t>
            </w:r>
            <w:r w:rsidR="00F861E9" w:rsidRPr="00153790">
              <w:rPr>
                <w:rFonts w:ascii="Sofia Sans" w:eastAsia="Times New Roman" w:hAnsi="Sofia Sans" w:cs="Arial"/>
                <w:sz w:val="16"/>
                <w:szCs w:val="16"/>
                <w:lang w:eastAsia="bg-BG"/>
              </w:rPr>
              <w:t xml:space="preserve"> се</w:t>
            </w:r>
            <w:r w:rsidR="00F861E9">
              <w:rPr>
                <w:rFonts w:ascii="Sofia Sans" w:eastAsia="Times New Roman" w:hAnsi="Sofia Sans" w:cs="Arial"/>
                <w:sz w:val="16"/>
                <w:szCs w:val="16"/>
                <w:lang w:eastAsia="bg-BG"/>
              </w:rPr>
              <w:t xml:space="preserve"> </w:t>
            </w:r>
            <w:r w:rsidR="00F861E9" w:rsidRPr="00153790">
              <w:rPr>
                <w:rFonts w:ascii="Sofia Sans" w:eastAsia="Times New Roman" w:hAnsi="Sofia Sans" w:cs="Arial"/>
                <w:sz w:val="16"/>
                <w:szCs w:val="16"/>
                <w:lang w:eastAsia="bg-BG"/>
              </w:rPr>
              <w:t>от участника</w:t>
            </w:r>
            <w:r w:rsidR="00F861E9">
              <w:rPr>
                <w:rFonts w:ascii="Sofia Sans" w:eastAsia="Times New Roman" w:hAnsi="Sofia Sans" w:cs="Arial"/>
                <w:sz w:val="16"/>
                <w:szCs w:val="16"/>
                <w:lang w:eastAsia="bg-BG"/>
              </w:rPr>
              <w:t xml:space="preserve"> конкретните параметри и</w:t>
            </w:r>
            <w:r w:rsidR="00F861E9" w:rsidRPr="00153790">
              <w:rPr>
                <w:rFonts w:ascii="Sofia Sans" w:eastAsia="Times New Roman" w:hAnsi="Sofia Sans" w:cs="Arial"/>
                <w:sz w:val="16"/>
                <w:szCs w:val="16"/>
                <w:lang w:eastAsia="bg-BG"/>
              </w:rPr>
              <w:t xml:space="preserve"> </w:t>
            </w:r>
            <w:r w:rsidR="00F861E9">
              <w:rPr>
                <w:rFonts w:ascii="Sofia Sans" w:eastAsia="Times New Roman" w:hAnsi="Sofia Sans" w:cs="Arial"/>
                <w:sz w:val="16"/>
                <w:szCs w:val="16"/>
                <w:lang w:eastAsia="bg-BG"/>
              </w:rPr>
              <w:t>характеристики на стоката</w:t>
            </w:r>
            <w:r>
              <w:rPr>
                <w:rFonts w:ascii="Sofia Sans" w:eastAsia="Times New Roman" w:hAnsi="Sofia Sans" w:cs="Arial"/>
                <w:lang w:eastAsia="bg-BG"/>
              </w:rPr>
              <w:t>)</w:t>
            </w:r>
          </w:p>
          <w:p w14:paraId="5BF93325" w14:textId="77777777" w:rsidR="00CC1037" w:rsidRDefault="00CC1037" w:rsidP="00CC1037">
            <w:pPr>
              <w:spacing w:after="0" w:line="240" w:lineRule="auto"/>
              <w:jc w:val="both"/>
              <w:rPr>
                <w:rFonts w:ascii="Sofia Sans" w:eastAsia="Times New Roman" w:hAnsi="Sofia Sans" w:cs="Arial"/>
                <w:lang w:eastAsia="bg-BG"/>
              </w:rPr>
            </w:pPr>
          </w:p>
          <w:p w14:paraId="0BCB9074" w14:textId="77777777" w:rsidR="00F861E9" w:rsidRDefault="00F861E9" w:rsidP="00CC1037">
            <w:pPr>
              <w:spacing w:after="0" w:line="240" w:lineRule="auto"/>
              <w:jc w:val="both"/>
              <w:rPr>
                <w:rFonts w:ascii="Sofia Sans" w:eastAsia="Times New Roman" w:hAnsi="Sofia Sans" w:cs="Arial"/>
                <w:lang w:eastAsia="bg-BG"/>
              </w:rPr>
            </w:pPr>
          </w:p>
          <w:p w14:paraId="6859EFCF" w14:textId="77777777" w:rsidR="00F861E9" w:rsidRDefault="00F861E9" w:rsidP="00CC1037">
            <w:pPr>
              <w:spacing w:after="0" w:line="240" w:lineRule="auto"/>
              <w:jc w:val="both"/>
              <w:rPr>
                <w:rFonts w:ascii="Sofia Sans" w:eastAsia="Times New Roman" w:hAnsi="Sofia Sans" w:cs="Arial"/>
                <w:lang w:eastAsia="bg-BG"/>
              </w:rPr>
            </w:pPr>
          </w:p>
          <w:p w14:paraId="022BEF95" w14:textId="1B7165C5" w:rsidR="00CC1037" w:rsidRDefault="00CC1037" w:rsidP="00CC1037">
            <w:pPr>
              <w:spacing w:after="0" w:line="240" w:lineRule="auto"/>
              <w:jc w:val="both"/>
              <w:rPr>
                <w:rFonts w:ascii="Sofia Sans" w:eastAsia="Times New Roman" w:hAnsi="Sofia Sans" w:cs="Arial"/>
                <w:b/>
                <w:bCs/>
                <w:lang w:eastAsia="bg-BG"/>
              </w:rPr>
            </w:pPr>
            <w:r>
              <w:rPr>
                <w:rFonts w:ascii="Sofia Sans" w:eastAsia="Times New Roman" w:hAnsi="Sofia Sans" w:cs="Arial"/>
                <w:lang w:eastAsia="bg-BG"/>
              </w:rPr>
              <w:t xml:space="preserve">Производител: </w:t>
            </w:r>
            <w:r w:rsidRPr="006347C6">
              <w:rPr>
                <w:rFonts w:ascii="Sofia Sans" w:eastAsia="Times New Roman" w:hAnsi="Sofia Sans" w:cs="Arial"/>
                <w:b/>
                <w:bCs/>
                <w:lang w:eastAsia="bg-BG"/>
              </w:rPr>
              <w:t>…………</w:t>
            </w:r>
          </w:p>
          <w:p w14:paraId="14FF0FFE" w14:textId="6A92D223" w:rsidR="00F5067E" w:rsidRPr="00F5067E" w:rsidRDefault="00CC1037" w:rsidP="00CC1037">
            <w:pPr>
              <w:spacing w:after="0" w:line="240" w:lineRule="auto"/>
              <w:rPr>
                <w:rFonts w:ascii="Sofia Sans" w:eastAsia="Times New Roman" w:hAnsi="Sofia Sans" w:cs="Calibri"/>
                <w:color w:val="000000"/>
                <w:sz w:val="24"/>
                <w:szCs w:val="24"/>
                <w:lang w:eastAsia="bg-BG"/>
              </w:rPr>
            </w:pPr>
            <w:r w:rsidRPr="00153790">
              <w:rPr>
                <w:rFonts w:ascii="Sofia Sans" w:eastAsia="Times New Roman" w:hAnsi="Sofia Sans" w:cs="Arial"/>
                <w:lang w:eastAsia="bg-BG"/>
              </w:rPr>
              <w:t>Страна на произход: ……………..</w:t>
            </w:r>
          </w:p>
        </w:tc>
      </w:tr>
      <w:tr w:rsidR="00F5067E" w:rsidRPr="00F5067E" w14:paraId="08DB34BF" w14:textId="77777777" w:rsidTr="00F861E9">
        <w:trPr>
          <w:trHeight w:val="1200"/>
        </w:trPr>
        <w:tc>
          <w:tcPr>
            <w:tcW w:w="403" w:type="dxa"/>
            <w:shd w:val="clear" w:color="DDEBF7" w:fill="FFFFFF"/>
            <w:noWrap/>
            <w:vAlign w:val="center"/>
            <w:hideMark/>
          </w:tcPr>
          <w:p w14:paraId="7F6082AA"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25</w:t>
            </w:r>
          </w:p>
        </w:tc>
        <w:tc>
          <w:tcPr>
            <w:tcW w:w="2389" w:type="dxa"/>
            <w:shd w:val="clear" w:color="DDEBF7" w:fill="FFFFFF"/>
            <w:vAlign w:val="center"/>
            <w:hideMark/>
          </w:tcPr>
          <w:p w14:paraId="3481A8DF"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proofErr w:type="spellStart"/>
            <w:r w:rsidRPr="00F5067E">
              <w:rPr>
                <w:rFonts w:ascii="Sofia Sans" w:eastAsia="Times New Roman" w:hAnsi="Sofia Sans" w:cs="Calibri"/>
                <w:color w:val="000000"/>
                <w:sz w:val="24"/>
                <w:szCs w:val="24"/>
                <w:lang w:eastAsia="bg-BG"/>
              </w:rPr>
              <w:t>Водовземна</w:t>
            </w:r>
            <w:proofErr w:type="spellEnd"/>
            <w:r w:rsidRPr="00F5067E">
              <w:rPr>
                <w:rFonts w:ascii="Sofia Sans" w:eastAsia="Times New Roman" w:hAnsi="Sofia Sans" w:cs="Calibri"/>
                <w:color w:val="000000"/>
                <w:sz w:val="24"/>
                <w:szCs w:val="24"/>
                <w:lang w:eastAsia="bg-BG"/>
              </w:rPr>
              <w:t xml:space="preserve"> скоба Ø63/1"ж.</w:t>
            </w:r>
          </w:p>
        </w:tc>
        <w:tc>
          <w:tcPr>
            <w:tcW w:w="4250" w:type="dxa"/>
            <w:shd w:val="clear" w:color="DDEBF7" w:fill="FFFFFF"/>
            <w:hideMark/>
          </w:tcPr>
          <w:p w14:paraId="6D384940" w14:textId="77777777" w:rsidR="00F5067E" w:rsidRPr="00F5067E" w:rsidRDefault="00F5067E" w:rsidP="00F861E9">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Материал: полиетилен</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Размер: Ø63 х 1"ж</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Налягане: PN16</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Свързване: пристягане към тръбата с винтове;</w:t>
            </w:r>
          </w:p>
          <w:p w14:paraId="235F1F14" w14:textId="77777777" w:rsidR="00F5067E" w:rsidRPr="00F5067E" w:rsidRDefault="00F5067E" w:rsidP="00F861E9">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Окомплектована;</w:t>
            </w:r>
          </w:p>
        </w:tc>
        <w:tc>
          <w:tcPr>
            <w:tcW w:w="2451" w:type="dxa"/>
            <w:shd w:val="clear" w:color="DDEBF7" w:fill="FFFFFF"/>
          </w:tcPr>
          <w:p w14:paraId="73B66723" w14:textId="269A4818" w:rsidR="00CC1037" w:rsidRDefault="00CC1037" w:rsidP="00CC1037">
            <w:pPr>
              <w:spacing w:after="0" w:line="240" w:lineRule="auto"/>
              <w:jc w:val="both"/>
              <w:rPr>
                <w:rFonts w:ascii="Sofia Sans" w:eastAsia="Times New Roman" w:hAnsi="Sofia Sans" w:cs="Arial"/>
                <w:lang w:eastAsia="bg-BG"/>
              </w:rPr>
            </w:pPr>
            <w:r>
              <w:rPr>
                <w:rFonts w:ascii="Sofia Sans" w:eastAsia="Times New Roman" w:hAnsi="Sofia Sans" w:cs="Arial"/>
                <w:lang w:eastAsia="bg-BG"/>
              </w:rPr>
              <w:t>(</w:t>
            </w:r>
            <w:r w:rsidR="00F861E9" w:rsidRPr="00153790">
              <w:rPr>
                <w:rFonts w:ascii="Sofia Sans" w:eastAsia="Times New Roman" w:hAnsi="Sofia Sans" w:cs="Arial"/>
                <w:sz w:val="16"/>
                <w:szCs w:val="16"/>
                <w:lang w:eastAsia="bg-BG"/>
              </w:rPr>
              <w:t>посочва</w:t>
            </w:r>
            <w:r w:rsidR="00F861E9">
              <w:rPr>
                <w:rFonts w:ascii="Sofia Sans" w:eastAsia="Times New Roman" w:hAnsi="Sofia Sans" w:cs="Arial"/>
                <w:sz w:val="16"/>
                <w:szCs w:val="16"/>
                <w:lang w:eastAsia="bg-BG"/>
              </w:rPr>
              <w:t>т</w:t>
            </w:r>
            <w:r w:rsidR="00F861E9" w:rsidRPr="00153790">
              <w:rPr>
                <w:rFonts w:ascii="Sofia Sans" w:eastAsia="Times New Roman" w:hAnsi="Sofia Sans" w:cs="Arial"/>
                <w:sz w:val="16"/>
                <w:szCs w:val="16"/>
                <w:lang w:eastAsia="bg-BG"/>
              </w:rPr>
              <w:t xml:space="preserve"> се</w:t>
            </w:r>
            <w:r w:rsidR="00F861E9">
              <w:rPr>
                <w:rFonts w:ascii="Sofia Sans" w:eastAsia="Times New Roman" w:hAnsi="Sofia Sans" w:cs="Arial"/>
                <w:sz w:val="16"/>
                <w:szCs w:val="16"/>
                <w:lang w:eastAsia="bg-BG"/>
              </w:rPr>
              <w:t xml:space="preserve"> </w:t>
            </w:r>
            <w:r w:rsidR="00F861E9" w:rsidRPr="00153790">
              <w:rPr>
                <w:rFonts w:ascii="Sofia Sans" w:eastAsia="Times New Roman" w:hAnsi="Sofia Sans" w:cs="Arial"/>
                <w:sz w:val="16"/>
                <w:szCs w:val="16"/>
                <w:lang w:eastAsia="bg-BG"/>
              </w:rPr>
              <w:t>от участника</w:t>
            </w:r>
            <w:r w:rsidR="00F861E9">
              <w:rPr>
                <w:rFonts w:ascii="Sofia Sans" w:eastAsia="Times New Roman" w:hAnsi="Sofia Sans" w:cs="Arial"/>
                <w:sz w:val="16"/>
                <w:szCs w:val="16"/>
                <w:lang w:eastAsia="bg-BG"/>
              </w:rPr>
              <w:t xml:space="preserve"> конкретните параметри и</w:t>
            </w:r>
            <w:r w:rsidR="00F861E9" w:rsidRPr="00153790">
              <w:rPr>
                <w:rFonts w:ascii="Sofia Sans" w:eastAsia="Times New Roman" w:hAnsi="Sofia Sans" w:cs="Arial"/>
                <w:sz w:val="16"/>
                <w:szCs w:val="16"/>
                <w:lang w:eastAsia="bg-BG"/>
              </w:rPr>
              <w:t xml:space="preserve"> </w:t>
            </w:r>
            <w:r w:rsidR="00F861E9">
              <w:rPr>
                <w:rFonts w:ascii="Sofia Sans" w:eastAsia="Times New Roman" w:hAnsi="Sofia Sans" w:cs="Arial"/>
                <w:sz w:val="16"/>
                <w:szCs w:val="16"/>
                <w:lang w:eastAsia="bg-BG"/>
              </w:rPr>
              <w:t>характеристики на стоката</w:t>
            </w:r>
            <w:r>
              <w:rPr>
                <w:rFonts w:ascii="Sofia Sans" w:eastAsia="Times New Roman" w:hAnsi="Sofia Sans" w:cs="Arial"/>
                <w:lang w:eastAsia="bg-BG"/>
              </w:rPr>
              <w:t>)</w:t>
            </w:r>
          </w:p>
          <w:p w14:paraId="379FAAD1" w14:textId="77777777" w:rsidR="00CC1037" w:rsidRDefault="00CC1037" w:rsidP="00CC1037">
            <w:pPr>
              <w:spacing w:after="0" w:line="240" w:lineRule="auto"/>
              <w:jc w:val="both"/>
              <w:rPr>
                <w:rFonts w:ascii="Sofia Sans" w:eastAsia="Times New Roman" w:hAnsi="Sofia Sans" w:cs="Arial"/>
                <w:lang w:eastAsia="bg-BG"/>
              </w:rPr>
            </w:pPr>
          </w:p>
          <w:p w14:paraId="66CC9AA0" w14:textId="77777777" w:rsidR="00F861E9" w:rsidRDefault="00F861E9" w:rsidP="00CC1037">
            <w:pPr>
              <w:spacing w:after="0" w:line="240" w:lineRule="auto"/>
              <w:jc w:val="both"/>
              <w:rPr>
                <w:rFonts w:ascii="Sofia Sans" w:eastAsia="Times New Roman" w:hAnsi="Sofia Sans" w:cs="Arial"/>
                <w:lang w:eastAsia="bg-BG"/>
              </w:rPr>
            </w:pPr>
          </w:p>
          <w:p w14:paraId="0368EC92" w14:textId="40CBD58F" w:rsidR="00CC1037" w:rsidRDefault="00CC1037" w:rsidP="00CC1037">
            <w:pPr>
              <w:spacing w:after="0" w:line="240" w:lineRule="auto"/>
              <w:jc w:val="both"/>
              <w:rPr>
                <w:rFonts w:ascii="Sofia Sans" w:eastAsia="Times New Roman" w:hAnsi="Sofia Sans" w:cs="Arial"/>
                <w:b/>
                <w:bCs/>
                <w:lang w:eastAsia="bg-BG"/>
              </w:rPr>
            </w:pPr>
            <w:r>
              <w:rPr>
                <w:rFonts w:ascii="Sofia Sans" w:eastAsia="Times New Roman" w:hAnsi="Sofia Sans" w:cs="Arial"/>
                <w:lang w:eastAsia="bg-BG"/>
              </w:rPr>
              <w:t xml:space="preserve">Производител: </w:t>
            </w:r>
            <w:r w:rsidRPr="006347C6">
              <w:rPr>
                <w:rFonts w:ascii="Sofia Sans" w:eastAsia="Times New Roman" w:hAnsi="Sofia Sans" w:cs="Arial"/>
                <w:b/>
                <w:bCs/>
                <w:lang w:eastAsia="bg-BG"/>
              </w:rPr>
              <w:t>…………</w:t>
            </w:r>
          </w:p>
          <w:p w14:paraId="1337FB70" w14:textId="6B484BF1" w:rsidR="00F5067E" w:rsidRPr="00F5067E" w:rsidRDefault="00CC1037" w:rsidP="00CC1037">
            <w:pPr>
              <w:spacing w:after="0" w:line="240" w:lineRule="auto"/>
              <w:rPr>
                <w:rFonts w:ascii="Sofia Sans" w:eastAsia="Times New Roman" w:hAnsi="Sofia Sans" w:cs="Calibri"/>
                <w:color w:val="000000"/>
                <w:sz w:val="24"/>
                <w:szCs w:val="24"/>
                <w:lang w:eastAsia="bg-BG"/>
              </w:rPr>
            </w:pPr>
            <w:r w:rsidRPr="00153790">
              <w:rPr>
                <w:rFonts w:ascii="Sofia Sans" w:eastAsia="Times New Roman" w:hAnsi="Sofia Sans" w:cs="Arial"/>
                <w:lang w:eastAsia="bg-BG"/>
              </w:rPr>
              <w:t>Страна на произход: ……………..</w:t>
            </w:r>
          </w:p>
        </w:tc>
      </w:tr>
      <w:tr w:rsidR="00F5067E" w:rsidRPr="00F5067E" w14:paraId="1B44D695" w14:textId="77777777" w:rsidTr="00271DFC">
        <w:trPr>
          <w:trHeight w:val="1831"/>
        </w:trPr>
        <w:tc>
          <w:tcPr>
            <w:tcW w:w="403" w:type="dxa"/>
            <w:shd w:val="clear" w:color="000000" w:fill="FFFFFF"/>
            <w:noWrap/>
            <w:vAlign w:val="center"/>
            <w:hideMark/>
          </w:tcPr>
          <w:p w14:paraId="5C8347B8"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26</w:t>
            </w:r>
          </w:p>
        </w:tc>
        <w:tc>
          <w:tcPr>
            <w:tcW w:w="2389" w:type="dxa"/>
            <w:shd w:val="clear" w:color="000000" w:fill="FFFFFF"/>
            <w:vAlign w:val="center"/>
            <w:hideMark/>
          </w:tcPr>
          <w:p w14:paraId="336350DC"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proofErr w:type="spellStart"/>
            <w:r w:rsidRPr="00F5067E">
              <w:rPr>
                <w:rFonts w:ascii="Sofia Sans" w:eastAsia="Times New Roman" w:hAnsi="Sofia Sans" w:cs="Calibri"/>
                <w:color w:val="000000"/>
                <w:sz w:val="24"/>
                <w:szCs w:val="24"/>
                <w:lang w:eastAsia="bg-BG"/>
              </w:rPr>
              <w:t>Водовземна</w:t>
            </w:r>
            <w:proofErr w:type="spellEnd"/>
            <w:r w:rsidRPr="00F5067E">
              <w:rPr>
                <w:rFonts w:ascii="Sofia Sans" w:eastAsia="Times New Roman" w:hAnsi="Sofia Sans" w:cs="Calibri"/>
                <w:color w:val="000000"/>
                <w:sz w:val="24"/>
                <w:szCs w:val="24"/>
                <w:lang w:eastAsia="bg-BG"/>
              </w:rPr>
              <w:t xml:space="preserve"> скоба Ø63 /</w:t>
            </w:r>
            <w:r w:rsidRPr="00F5067E">
              <w:rPr>
                <w:rFonts w:ascii="Sofia Sans" w:eastAsia="Times New Roman" w:hAnsi="Sofia Sans" w:cs="Calibri"/>
                <w:color w:val="000000"/>
                <w:sz w:val="24"/>
                <w:szCs w:val="24"/>
                <w:lang w:val="en-US" w:eastAsia="bg-BG"/>
              </w:rPr>
              <w:t xml:space="preserve"> </w:t>
            </w:r>
            <w:r w:rsidRPr="00F5067E">
              <w:rPr>
                <w:rFonts w:ascii="Sofia Sans" w:eastAsia="Times New Roman" w:hAnsi="Sofia Sans" w:cs="Calibri"/>
                <w:color w:val="000000"/>
                <w:sz w:val="24"/>
                <w:szCs w:val="24"/>
                <w:lang w:eastAsia="bg-BG"/>
              </w:rPr>
              <w:t>3/4" ж. ПЕ</w:t>
            </w:r>
          </w:p>
        </w:tc>
        <w:tc>
          <w:tcPr>
            <w:tcW w:w="4250" w:type="dxa"/>
            <w:shd w:val="clear" w:color="000000" w:fill="FFFFFF"/>
            <w:hideMark/>
          </w:tcPr>
          <w:p w14:paraId="0421DACC" w14:textId="77777777" w:rsidR="00F5067E" w:rsidRPr="00F5067E" w:rsidRDefault="00F5067E" w:rsidP="00271DFC">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Материал: Полиетилен</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Диаметър на тръбите: Ø63</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Свързване: пристягане към тръбата с винтове</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 xml:space="preserve">Отклонение: 3/4"Ж, </w:t>
            </w:r>
            <w:proofErr w:type="spellStart"/>
            <w:r w:rsidRPr="00F5067E">
              <w:rPr>
                <w:rFonts w:ascii="Sofia Sans" w:eastAsia="Times New Roman" w:hAnsi="Sofia Sans" w:cs="Calibri"/>
                <w:color w:val="000000"/>
                <w:sz w:val="24"/>
                <w:szCs w:val="24"/>
                <w:lang w:eastAsia="bg-BG"/>
              </w:rPr>
              <w:t>резбово</w:t>
            </w:r>
            <w:proofErr w:type="spellEnd"/>
            <w:r w:rsidRPr="00F5067E">
              <w:rPr>
                <w:rFonts w:ascii="Sofia Sans" w:eastAsia="Times New Roman" w:hAnsi="Sofia Sans" w:cs="Calibri"/>
                <w:color w:val="000000"/>
                <w:sz w:val="24"/>
                <w:szCs w:val="24"/>
                <w:lang w:eastAsia="bg-BG"/>
              </w:rPr>
              <w:t xml:space="preserve"> съединение</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Приложение: Водопровод и напояване</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 xml:space="preserve">Предимства: Устойчивост на корозия и агресивни съединения, </w:t>
            </w:r>
            <w:r w:rsidRPr="00F5067E">
              <w:rPr>
                <w:rFonts w:ascii="Sofia Sans" w:eastAsia="Times New Roman" w:hAnsi="Sofia Sans" w:cs="Calibri"/>
                <w:color w:val="000000"/>
                <w:sz w:val="24"/>
                <w:szCs w:val="24"/>
                <w:lang w:eastAsia="bg-BG"/>
              </w:rPr>
              <w:lastRenderedPageBreak/>
              <w:t>здравина, подходящ за използване на открито;</w:t>
            </w:r>
          </w:p>
          <w:p w14:paraId="21D3738B" w14:textId="77777777" w:rsidR="00F5067E" w:rsidRPr="00F5067E" w:rsidRDefault="00F5067E" w:rsidP="00271DFC">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Окомплектована;</w:t>
            </w:r>
          </w:p>
        </w:tc>
        <w:tc>
          <w:tcPr>
            <w:tcW w:w="2451" w:type="dxa"/>
            <w:shd w:val="clear" w:color="000000" w:fill="FFFFFF"/>
          </w:tcPr>
          <w:p w14:paraId="72F9BE53" w14:textId="7199A3E7" w:rsidR="00CC1037" w:rsidRDefault="00CC1037" w:rsidP="00CC1037">
            <w:pPr>
              <w:spacing w:after="0" w:line="240" w:lineRule="auto"/>
              <w:jc w:val="both"/>
              <w:rPr>
                <w:rFonts w:ascii="Sofia Sans" w:eastAsia="Times New Roman" w:hAnsi="Sofia Sans" w:cs="Arial"/>
                <w:lang w:eastAsia="bg-BG"/>
              </w:rPr>
            </w:pPr>
            <w:r>
              <w:rPr>
                <w:rFonts w:ascii="Sofia Sans" w:eastAsia="Times New Roman" w:hAnsi="Sofia Sans" w:cs="Arial"/>
                <w:lang w:eastAsia="bg-BG"/>
              </w:rPr>
              <w:lastRenderedPageBreak/>
              <w:t>(</w:t>
            </w:r>
            <w:r w:rsidR="00271DFC" w:rsidRPr="00153790">
              <w:rPr>
                <w:rFonts w:ascii="Sofia Sans" w:eastAsia="Times New Roman" w:hAnsi="Sofia Sans" w:cs="Arial"/>
                <w:sz w:val="16"/>
                <w:szCs w:val="16"/>
                <w:lang w:eastAsia="bg-BG"/>
              </w:rPr>
              <w:t>посочва</w:t>
            </w:r>
            <w:r w:rsidR="00271DFC">
              <w:rPr>
                <w:rFonts w:ascii="Sofia Sans" w:eastAsia="Times New Roman" w:hAnsi="Sofia Sans" w:cs="Arial"/>
                <w:sz w:val="16"/>
                <w:szCs w:val="16"/>
                <w:lang w:eastAsia="bg-BG"/>
              </w:rPr>
              <w:t>т</w:t>
            </w:r>
            <w:r w:rsidR="00271DFC" w:rsidRPr="00153790">
              <w:rPr>
                <w:rFonts w:ascii="Sofia Sans" w:eastAsia="Times New Roman" w:hAnsi="Sofia Sans" w:cs="Arial"/>
                <w:sz w:val="16"/>
                <w:szCs w:val="16"/>
                <w:lang w:eastAsia="bg-BG"/>
              </w:rPr>
              <w:t xml:space="preserve"> се</w:t>
            </w:r>
            <w:r w:rsidR="00271DFC">
              <w:rPr>
                <w:rFonts w:ascii="Sofia Sans" w:eastAsia="Times New Roman" w:hAnsi="Sofia Sans" w:cs="Arial"/>
                <w:sz w:val="16"/>
                <w:szCs w:val="16"/>
                <w:lang w:eastAsia="bg-BG"/>
              </w:rPr>
              <w:t xml:space="preserve"> </w:t>
            </w:r>
            <w:r w:rsidR="00271DFC" w:rsidRPr="00153790">
              <w:rPr>
                <w:rFonts w:ascii="Sofia Sans" w:eastAsia="Times New Roman" w:hAnsi="Sofia Sans" w:cs="Arial"/>
                <w:sz w:val="16"/>
                <w:szCs w:val="16"/>
                <w:lang w:eastAsia="bg-BG"/>
              </w:rPr>
              <w:t>от участника</w:t>
            </w:r>
            <w:r w:rsidR="00271DFC">
              <w:rPr>
                <w:rFonts w:ascii="Sofia Sans" w:eastAsia="Times New Roman" w:hAnsi="Sofia Sans" w:cs="Arial"/>
                <w:sz w:val="16"/>
                <w:szCs w:val="16"/>
                <w:lang w:eastAsia="bg-BG"/>
              </w:rPr>
              <w:t xml:space="preserve"> конкретните параметри и</w:t>
            </w:r>
            <w:r w:rsidR="00271DFC" w:rsidRPr="00153790">
              <w:rPr>
                <w:rFonts w:ascii="Sofia Sans" w:eastAsia="Times New Roman" w:hAnsi="Sofia Sans" w:cs="Arial"/>
                <w:sz w:val="16"/>
                <w:szCs w:val="16"/>
                <w:lang w:eastAsia="bg-BG"/>
              </w:rPr>
              <w:t xml:space="preserve"> </w:t>
            </w:r>
            <w:r w:rsidR="00271DFC">
              <w:rPr>
                <w:rFonts w:ascii="Sofia Sans" w:eastAsia="Times New Roman" w:hAnsi="Sofia Sans" w:cs="Arial"/>
                <w:sz w:val="16"/>
                <w:szCs w:val="16"/>
                <w:lang w:eastAsia="bg-BG"/>
              </w:rPr>
              <w:t>характеристики на стоката</w:t>
            </w:r>
            <w:r>
              <w:rPr>
                <w:rFonts w:ascii="Sofia Sans" w:eastAsia="Times New Roman" w:hAnsi="Sofia Sans" w:cs="Arial"/>
                <w:lang w:eastAsia="bg-BG"/>
              </w:rPr>
              <w:t>)</w:t>
            </w:r>
          </w:p>
          <w:p w14:paraId="72075F33" w14:textId="77777777" w:rsidR="00CC1037" w:rsidRDefault="00CC1037" w:rsidP="00CC1037">
            <w:pPr>
              <w:spacing w:after="0" w:line="240" w:lineRule="auto"/>
              <w:jc w:val="both"/>
              <w:rPr>
                <w:rFonts w:ascii="Sofia Sans" w:eastAsia="Times New Roman" w:hAnsi="Sofia Sans" w:cs="Arial"/>
                <w:lang w:eastAsia="bg-BG"/>
              </w:rPr>
            </w:pPr>
          </w:p>
          <w:p w14:paraId="684286A7" w14:textId="77777777" w:rsidR="00271DFC" w:rsidRDefault="00271DFC" w:rsidP="00CC1037">
            <w:pPr>
              <w:spacing w:after="0" w:line="240" w:lineRule="auto"/>
              <w:jc w:val="both"/>
              <w:rPr>
                <w:rFonts w:ascii="Sofia Sans" w:eastAsia="Times New Roman" w:hAnsi="Sofia Sans" w:cs="Arial"/>
                <w:lang w:eastAsia="bg-BG"/>
              </w:rPr>
            </w:pPr>
          </w:p>
          <w:p w14:paraId="0EC9AF2C" w14:textId="77777777" w:rsidR="00271DFC" w:rsidRDefault="00271DFC" w:rsidP="00CC1037">
            <w:pPr>
              <w:spacing w:after="0" w:line="240" w:lineRule="auto"/>
              <w:jc w:val="both"/>
              <w:rPr>
                <w:rFonts w:ascii="Sofia Sans" w:eastAsia="Times New Roman" w:hAnsi="Sofia Sans" w:cs="Arial"/>
                <w:lang w:eastAsia="bg-BG"/>
              </w:rPr>
            </w:pPr>
          </w:p>
          <w:p w14:paraId="61ECE53E" w14:textId="77777777" w:rsidR="00271DFC" w:rsidRDefault="00271DFC" w:rsidP="00CC1037">
            <w:pPr>
              <w:spacing w:after="0" w:line="240" w:lineRule="auto"/>
              <w:jc w:val="both"/>
              <w:rPr>
                <w:rFonts w:ascii="Sofia Sans" w:eastAsia="Times New Roman" w:hAnsi="Sofia Sans" w:cs="Arial"/>
                <w:lang w:eastAsia="bg-BG"/>
              </w:rPr>
            </w:pPr>
          </w:p>
          <w:p w14:paraId="63CFE5EE" w14:textId="77777777" w:rsidR="00271DFC" w:rsidRDefault="00271DFC" w:rsidP="00CC1037">
            <w:pPr>
              <w:spacing w:after="0" w:line="240" w:lineRule="auto"/>
              <w:jc w:val="both"/>
              <w:rPr>
                <w:rFonts w:ascii="Sofia Sans" w:eastAsia="Times New Roman" w:hAnsi="Sofia Sans" w:cs="Arial"/>
                <w:lang w:eastAsia="bg-BG"/>
              </w:rPr>
            </w:pPr>
          </w:p>
          <w:p w14:paraId="68B82D4F" w14:textId="77777777" w:rsidR="00271DFC" w:rsidRDefault="00271DFC" w:rsidP="00CC1037">
            <w:pPr>
              <w:spacing w:after="0" w:line="240" w:lineRule="auto"/>
              <w:jc w:val="both"/>
              <w:rPr>
                <w:rFonts w:ascii="Sofia Sans" w:eastAsia="Times New Roman" w:hAnsi="Sofia Sans" w:cs="Arial"/>
                <w:lang w:eastAsia="bg-BG"/>
              </w:rPr>
            </w:pPr>
          </w:p>
          <w:p w14:paraId="65EA9851" w14:textId="77777777" w:rsidR="00271DFC" w:rsidRDefault="00271DFC" w:rsidP="00CC1037">
            <w:pPr>
              <w:spacing w:after="0" w:line="240" w:lineRule="auto"/>
              <w:jc w:val="both"/>
              <w:rPr>
                <w:rFonts w:ascii="Sofia Sans" w:eastAsia="Times New Roman" w:hAnsi="Sofia Sans" w:cs="Arial"/>
                <w:lang w:eastAsia="bg-BG"/>
              </w:rPr>
            </w:pPr>
          </w:p>
          <w:p w14:paraId="485BC0CA" w14:textId="77777777" w:rsidR="00271DFC" w:rsidRDefault="00271DFC" w:rsidP="00CC1037">
            <w:pPr>
              <w:spacing w:after="0" w:line="240" w:lineRule="auto"/>
              <w:jc w:val="both"/>
              <w:rPr>
                <w:rFonts w:ascii="Sofia Sans" w:eastAsia="Times New Roman" w:hAnsi="Sofia Sans" w:cs="Arial"/>
                <w:lang w:eastAsia="bg-BG"/>
              </w:rPr>
            </w:pPr>
          </w:p>
          <w:p w14:paraId="2C3D69BA" w14:textId="77777777" w:rsidR="00271DFC" w:rsidRDefault="00271DFC" w:rsidP="00CC1037">
            <w:pPr>
              <w:spacing w:after="0" w:line="240" w:lineRule="auto"/>
              <w:jc w:val="both"/>
              <w:rPr>
                <w:rFonts w:ascii="Sofia Sans" w:eastAsia="Times New Roman" w:hAnsi="Sofia Sans" w:cs="Arial"/>
                <w:lang w:eastAsia="bg-BG"/>
              </w:rPr>
            </w:pPr>
          </w:p>
          <w:p w14:paraId="6BB3267E" w14:textId="77777777" w:rsidR="00271DFC" w:rsidRDefault="00271DFC" w:rsidP="00CC1037">
            <w:pPr>
              <w:spacing w:after="0" w:line="240" w:lineRule="auto"/>
              <w:jc w:val="both"/>
              <w:rPr>
                <w:rFonts w:ascii="Sofia Sans" w:eastAsia="Times New Roman" w:hAnsi="Sofia Sans" w:cs="Arial"/>
                <w:lang w:eastAsia="bg-BG"/>
              </w:rPr>
            </w:pPr>
          </w:p>
          <w:p w14:paraId="5C658CD7" w14:textId="77777777" w:rsidR="00271DFC" w:rsidRDefault="00271DFC" w:rsidP="00CC1037">
            <w:pPr>
              <w:spacing w:after="0" w:line="240" w:lineRule="auto"/>
              <w:jc w:val="both"/>
              <w:rPr>
                <w:rFonts w:ascii="Sofia Sans" w:eastAsia="Times New Roman" w:hAnsi="Sofia Sans" w:cs="Arial"/>
                <w:lang w:eastAsia="bg-BG"/>
              </w:rPr>
            </w:pPr>
          </w:p>
          <w:p w14:paraId="1FDC1AD8" w14:textId="52D8A602" w:rsidR="00CC1037" w:rsidRDefault="00CC1037" w:rsidP="00CC1037">
            <w:pPr>
              <w:spacing w:after="0" w:line="240" w:lineRule="auto"/>
              <w:jc w:val="both"/>
              <w:rPr>
                <w:rFonts w:ascii="Sofia Sans" w:eastAsia="Times New Roman" w:hAnsi="Sofia Sans" w:cs="Arial"/>
                <w:b/>
                <w:bCs/>
                <w:lang w:eastAsia="bg-BG"/>
              </w:rPr>
            </w:pPr>
            <w:r>
              <w:rPr>
                <w:rFonts w:ascii="Sofia Sans" w:eastAsia="Times New Roman" w:hAnsi="Sofia Sans" w:cs="Arial"/>
                <w:lang w:eastAsia="bg-BG"/>
              </w:rPr>
              <w:t xml:space="preserve">Производител: </w:t>
            </w:r>
            <w:r w:rsidRPr="006347C6">
              <w:rPr>
                <w:rFonts w:ascii="Sofia Sans" w:eastAsia="Times New Roman" w:hAnsi="Sofia Sans" w:cs="Arial"/>
                <w:b/>
                <w:bCs/>
                <w:lang w:eastAsia="bg-BG"/>
              </w:rPr>
              <w:t>…………</w:t>
            </w:r>
          </w:p>
          <w:p w14:paraId="48044E26" w14:textId="59FE98EC" w:rsidR="00F5067E" w:rsidRPr="00F5067E" w:rsidRDefault="00CC1037" w:rsidP="00CC1037">
            <w:pPr>
              <w:spacing w:after="0" w:line="240" w:lineRule="auto"/>
              <w:rPr>
                <w:rFonts w:ascii="Sofia Sans" w:eastAsia="Times New Roman" w:hAnsi="Sofia Sans" w:cs="Calibri"/>
                <w:color w:val="000000"/>
                <w:sz w:val="24"/>
                <w:szCs w:val="24"/>
                <w:lang w:eastAsia="bg-BG"/>
              </w:rPr>
            </w:pPr>
            <w:r w:rsidRPr="00153790">
              <w:rPr>
                <w:rFonts w:ascii="Sofia Sans" w:eastAsia="Times New Roman" w:hAnsi="Sofia Sans" w:cs="Arial"/>
                <w:lang w:eastAsia="bg-BG"/>
              </w:rPr>
              <w:t>Страна на произход: ……………..</w:t>
            </w:r>
          </w:p>
        </w:tc>
      </w:tr>
      <w:tr w:rsidR="00F5067E" w:rsidRPr="00F5067E" w14:paraId="6AFB66FC" w14:textId="77777777" w:rsidTr="00AB441F">
        <w:trPr>
          <w:trHeight w:val="2100"/>
        </w:trPr>
        <w:tc>
          <w:tcPr>
            <w:tcW w:w="403" w:type="dxa"/>
            <w:shd w:val="clear" w:color="DDEBF7" w:fill="FFFFFF"/>
            <w:noWrap/>
            <w:vAlign w:val="center"/>
            <w:hideMark/>
          </w:tcPr>
          <w:p w14:paraId="3AE8DC3C"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lastRenderedPageBreak/>
              <w:t>27</w:t>
            </w:r>
          </w:p>
        </w:tc>
        <w:tc>
          <w:tcPr>
            <w:tcW w:w="2389" w:type="dxa"/>
            <w:shd w:val="clear" w:color="DDEBF7" w:fill="FFFFFF"/>
            <w:vAlign w:val="center"/>
            <w:hideMark/>
          </w:tcPr>
          <w:p w14:paraId="1255B5ED"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 xml:space="preserve">Коляно 3/4" </w:t>
            </w:r>
            <w:proofErr w:type="spellStart"/>
            <w:r w:rsidRPr="00F5067E">
              <w:rPr>
                <w:rFonts w:ascii="Sofia Sans" w:eastAsia="Times New Roman" w:hAnsi="Sofia Sans" w:cs="Calibri"/>
                <w:color w:val="000000"/>
                <w:sz w:val="24"/>
                <w:szCs w:val="24"/>
                <w:lang w:eastAsia="bg-BG"/>
              </w:rPr>
              <w:t>мж</w:t>
            </w:r>
            <w:proofErr w:type="spellEnd"/>
            <w:r w:rsidRPr="00F5067E">
              <w:rPr>
                <w:rFonts w:ascii="Sofia Sans" w:eastAsia="Times New Roman" w:hAnsi="Sofia Sans" w:cs="Calibri"/>
                <w:color w:val="000000"/>
                <w:sz w:val="24"/>
                <w:szCs w:val="24"/>
                <w:lang w:eastAsia="bg-BG"/>
              </w:rPr>
              <w:t>. /25</w:t>
            </w:r>
            <w:r w:rsidRPr="00F5067E">
              <w:rPr>
                <w:rFonts w:ascii="Sofia Sans" w:eastAsia="Times New Roman" w:hAnsi="Sofia Sans" w:cs="Calibri"/>
                <w:color w:val="000000"/>
                <w:sz w:val="24"/>
                <w:szCs w:val="24"/>
                <w:lang w:val="en-US" w:eastAsia="bg-BG"/>
              </w:rPr>
              <w:t>mm</w:t>
            </w:r>
            <w:r w:rsidRPr="00F5067E">
              <w:rPr>
                <w:rFonts w:ascii="Sofia Sans" w:eastAsia="Times New Roman" w:hAnsi="Sofia Sans" w:cs="Calibri"/>
                <w:color w:val="000000"/>
                <w:sz w:val="24"/>
                <w:szCs w:val="24"/>
                <w:lang w:eastAsia="bg-BG"/>
              </w:rPr>
              <w:t xml:space="preserve">. Бърза </w:t>
            </w:r>
            <w:proofErr w:type="spellStart"/>
            <w:r w:rsidRPr="00F5067E">
              <w:rPr>
                <w:rFonts w:ascii="Sofia Sans" w:eastAsia="Times New Roman" w:hAnsi="Sofia Sans" w:cs="Calibri"/>
                <w:color w:val="000000"/>
                <w:sz w:val="24"/>
                <w:szCs w:val="24"/>
                <w:lang w:eastAsia="bg-BG"/>
              </w:rPr>
              <w:t>вр.ПЕ</w:t>
            </w:r>
            <w:proofErr w:type="spellEnd"/>
          </w:p>
        </w:tc>
        <w:tc>
          <w:tcPr>
            <w:tcW w:w="4250" w:type="dxa"/>
            <w:shd w:val="clear" w:color="DDEBF7" w:fill="FFFFFF"/>
            <w:hideMark/>
          </w:tcPr>
          <w:p w14:paraId="7D310D8D" w14:textId="7C10EDB3" w:rsidR="00F5067E" w:rsidRPr="00F5067E" w:rsidRDefault="00F5067E" w:rsidP="00AB441F">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Материал: Полиетилен</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Диаметър: Ø25 - женска резба</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Присъединителен размер: 3/4" - мъжка резба</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Бърза връзка.</w:t>
            </w:r>
            <w:r w:rsidRPr="00F5067E">
              <w:rPr>
                <w:rFonts w:ascii="Sofia Sans" w:eastAsia="Times New Roman" w:hAnsi="Sofia Sans" w:cs="Calibri"/>
                <w:color w:val="000000"/>
                <w:sz w:val="24"/>
                <w:szCs w:val="24"/>
                <w:lang w:eastAsia="bg-BG"/>
              </w:rPr>
              <w:br/>
              <w:t>Ъгъл на пречупване: 90°;</w:t>
            </w:r>
            <w:r w:rsidRPr="00F5067E">
              <w:rPr>
                <w:rFonts w:ascii="Sofia Sans" w:eastAsia="Times New Roman" w:hAnsi="Sofia Sans" w:cs="Calibri"/>
                <w:color w:val="000000"/>
                <w:sz w:val="24"/>
                <w:szCs w:val="24"/>
                <w:lang w:eastAsia="bg-BG"/>
              </w:rPr>
              <w:br/>
              <w:t>Налягане: PN16;</w:t>
            </w:r>
            <w:r w:rsidRPr="00F5067E">
              <w:rPr>
                <w:rFonts w:ascii="Sofia Sans" w:eastAsia="Times New Roman" w:hAnsi="Sofia Sans" w:cs="Calibri"/>
                <w:color w:val="000000"/>
                <w:sz w:val="24"/>
                <w:szCs w:val="24"/>
                <w:lang w:eastAsia="bg-BG"/>
              </w:rPr>
              <w:br/>
              <w:t>Стандарти: Подходящи за преминаване на питейна вода</w:t>
            </w:r>
          </w:p>
        </w:tc>
        <w:tc>
          <w:tcPr>
            <w:tcW w:w="2451" w:type="dxa"/>
            <w:shd w:val="clear" w:color="DDEBF7" w:fill="FFFFFF"/>
          </w:tcPr>
          <w:p w14:paraId="5289C425" w14:textId="34CBDAEA" w:rsidR="00CC1037" w:rsidRDefault="00CC1037" w:rsidP="00CC1037">
            <w:pPr>
              <w:spacing w:after="0" w:line="240" w:lineRule="auto"/>
              <w:jc w:val="both"/>
              <w:rPr>
                <w:rFonts w:ascii="Sofia Sans" w:eastAsia="Times New Roman" w:hAnsi="Sofia Sans" w:cs="Arial"/>
                <w:lang w:eastAsia="bg-BG"/>
              </w:rPr>
            </w:pPr>
            <w:r>
              <w:rPr>
                <w:rFonts w:ascii="Sofia Sans" w:eastAsia="Times New Roman" w:hAnsi="Sofia Sans" w:cs="Arial"/>
                <w:lang w:eastAsia="bg-BG"/>
              </w:rPr>
              <w:t>(</w:t>
            </w:r>
            <w:r w:rsidR="00AB441F" w:rsidRPr="00153790">
              <w:rPr>
                <w:rFonts w:ascii="Sofia Sans" w:eastAsia="Times New Roman" w:hAnsi="Sofia Sans" w:cs="Arial"/>
                <w:sz w:val="16"/>
                <w:szCs w:val="16"/>
                <w:lang w:eastAsia="bg-BG"/>
              </w:rPr>
              <w:t>посочва</w:t>
            </w:r>
            <w:r w:rsidR="00AB441F">
              <w:rPr>
                <w:rFonts w:ascii="Sofia Sans" w:eastAsia="Times New Roman" w:hAnsi="Sofia Sans" w:cs="Arial"/>
                <w:sz w:val="16"/>
                <w:szCs w:val="16"/>
                <w:lang w:eastAsia="bg-BG"/>
              </w:rPr>
              <w:t>т</w:t>
            </w:r>
            <w:r w:rsidR="00AB441F" w:rsidRPr="00153790">
              <w:rPr>
                <w:rFonts w:ascii="Sofia Sans" w:eastAsia="Times New Roman" w:hAnsi="Sofia Sans" w:cs="Arial"/>
                <w:sz w:val="16"/>
                <w:szCs w:val="16"/>
                <w:lang w:eastAsia="bg-BG"/>
              </w:rPr>
              <w:t xml:space="preserve"> се</w:t>
            </w:r>
            <w:r w:rsidR="00AB441F">
              <w:rPr>
                <w:rFonts w:ascii="Sofia Sans" w:eastAsia="Times New Roman" w:hAnsi="Sofia Sans" w:cs="Arial"/>
                <w:sz w:val="16"/>
                <w:szCs w:val="16"/>
                <w:lang w:eastAsia="bg-BG"/>
              </w:rPr>
              <w:t xml:space="preserve"> </w:t>
            </w:r>
            <w:r w:rsidR="00AB441F" w:rsidRPr="00153790">
              <w:rPr>
                <w:rFonts w:ascii="Sofia Sans" w:eastAsia="Times New Roman" w:hAnsi="Sofia Sans" w:cs="Arial"/>
                <w:sz w:val="16"/>
                <w:szCs w:val="16"/>
                <w:lang w:eastAsia="bg-BG"/>
              </w:rPr>
              <w:t>от участника</w:t>
            </w:r>
            <w:r w:rsidR="00AB441F">
              <w:rPr>
                <w:rFonts w:ascii="Sofia Sans" w:eastAsia="Times New Roman" w:hAnsi="Sofia Sans" w:cs="Arial"/>
                <w:sz w:val="16"/>
                <w:szCs w:val="16"/>
                <w:lang w:eastAsia="bg-BG"/>
              </w:rPr>
              <w:t xml:space="preserve"> конкретните параметри и</w:t>
            </w:r>
            <w:r w:rsidR="00AB441F" w:rsidRPr="00153790">
              <w:rPr>
                <w:rFonts w:ascii="Sofia Sans" w:eastAsia="Times New Roman" w:hAnsi="Sofia Sans" w:cs="Arial"/>
                <w:sz w:val="16"/>
                <w:szCs w:val="16"/>
                <w:lang w:eastAsia="bg-BG"/>
              </w:rPr>
              <w:t xml:space="preserve"> </w:t>
            </w:r>
            <w:r w:rsidR="00AB441F">
              <w:rPr>
                <w:rFonts w:ascii="Sofia Sans" w:eastAsia="Times New Roman" w:hAnsi="Sofia Sans" w:cs="Arial"/>
                <w:sz w:val="16"/>
                <w:szCs w:val="16"/>
                <w:lang w:eastAsia="bg-BG"/>
              </w:rPr>
              <w:t>характеристики на стоката</w:t>
            </w:r>
            <w:r>
              <w:rPr>
                <w:rFonts w:ascii="Sofia Sans" w:eastAsia="Times New Roman" w:hAnsi="Sofia Sans" w:cs="Arial"/>
                <w:lang w:eastAsia="bg-BG"/>
              </w:rPr>
              <w:t>)</w:t>
            </w:r>
          </w:p>
          <w:p w14:paraId="0A36946A" w14:textId="77777777" w:rsidR="00CC1037" w:rsidRDefault="00CC1037" w:rsidP="00CC1037">
            <w:pPr>
              <w:spacing w:after="0" w:line="240" w:lineRule="auto"/>
              <w:jc w:val="both"/>
              <w:rPr>
                <w:rFonts w:ascii="Sofia Sans" w:eastAsia="Times New Roman" w:hAnsi="Sofia Sans" w:cs="Arial"/>
                <w:lang w:eastAsia="bg-BG"/>
              </w:rPr>
            </w:pPr>
          </w:p>
          <w:p w14:paraId="09B9DDC7" w14:textId="77777777" w:rsidR="00AB441F" w:rsidRDefault="00AB441F" w:rsidP="00CC1037">
            <w:pPr>
              <w:spacing w:after="0" w:line="240" w:lineRule="auto"/>
              <w:jc w:val="both"/>
              <w:rPr>
                <w:rFonts w:ascii="Sofia Sans" w:eastAsia="Times New Roman" w:hAnsi="Sofia Sans" w:cs="Arial"/>
                <w:lang w:eastAsia="bg-BG"/>
              </w:rPr>
            </w:pPr>
          </w:p>
          <w:p w14:paraId="05C300A4" w14:textId="77777777" w:rsidR="00AB441F" w:rsidRDefault="00AB441F" w:rsidP="00CC1037">
            <w:pPr>
              <w:spacing w:after="0" w:line="240" w:lineRule="auto"/>
              <w:jc w:val="both"/>
              <w:rPr>
                <w:rFonts w:ascii="Sofia Sans" w:eastAsia="Times New Roman" w:hAnsi="Sofia Sans" w:cs="Arial"/>
                <w:lang w:eastAsia="bg-BG"/>
              </w:rPr>
            </w:pPr>
          </w:p>
          <w:p w14:paraId="7DD42F08" w14:textId="77777777" w:rsidR="00AB441F" w:rsidRDefault="00AB441F" w:rsidP="00CC1037">
            <w:pPr>
              <w:spacing w:after="0" w:line="240" w:lineRule="auto"/>
              <w:jc w:val="both"/>
              <w:rPr>
                <w:rFonts w:ascii="Sofia Sans" w:eastAsia="Times New Roman" w:hAnsi="Sofia Sans" w:cs="Arial"/>
                <w:lang w:eastAsia="bg-BG"/>
              </w:rPr>
            </w:pPr>
          </w:p>
          <w:p w14:paraId="0AA7D97F" w14:textId="77777777" w:rsidR="00AB441F" w:rsidRDefault="00AB441F" w:rsidP="00CC1037">
            <w:pPr>
              <w:spacing w:after="0" w:line="240" w:lineRule="auto"/>
              <w:jc w:val="both"/>
              <w:rPr>
                <w:rFonts w:ascii="Sofia Sans" w:eastAsia="Times New Roman" w:hAnsi="Sofia Sans" w:cs="Arial"/>
                <w:lang w:eastAsia="bg-BG"/>
              </w:rPr>
            </w:pPr>
          </w:p>
          <w:p w14:paraId="5BA805FD" w14:textId="77777777" w:rsidR="00AB441F" w:rsidRDefault="00AB441F" w:rsidP="00CC1037">
            <w:pPr>
              <w:spacing w:after="0" w:line="240" w:lineRule="auto"/>
              <w:jc w:val="both"/>
              <w:rPr>
                <w:rFonts w:ascii="Sofia Sans" w:eastAsia="Times New Roman" w:hAnsi="Sofia Sans" w:cs="Arial"/>
                <w:lang w:eastAsia="bg-BG"/>
              </w:rPr>
            </w:pPr>
          </w:p>
          <w:p w14:paraId="6AE8593B" w14:textId="644F922F" w:rsidR="00CC1037" w:rsidRDefault="00CC1037" w:rsidP="00CC1037">
            <w:pPr>
              <w:spacing w:after="0" w:line="240" w:lineRule="auto"/>
              <w:jc w:val="both"/>
              <w:rPr>
                <w:rFonts w:ascii="Sofia Sans" w:eastAsia="Times New Roman" w:hAnsi="Sofia Sans" w:cs="Arial"/>
                <w:b/>
                <w:bCs/>
                <w:lang w:eastAsia="bg-BG"/>
              </w:rPr>
            </w:pPr>
            <w:r>
              <w:rPr>
                <w:rFonts w:ascii="Sofia Sans" w:eastAsia="Times New Roman" w:hAnsi="Sofia Sans" w:cs="Arial"/>
                <w:lang w:eastAsia="bg-BG"/>
              </w:rPr>
              <w:t xml:space="preserve">Производител: </w:t>
            </w:r>
            <w:r w:rsidRPr="006347C6">
              <w:rPr>
                <w:rFonts w:ascii="Sofia Sans" w:eastAsia="Times New Roman" w:hAnsi="Sofia Sans" w:cs="Arial"/>
                <w:b/>
                <w:bCs/>
                <w:lang w:eastAsia="bg-BG"/>
              </w:rPr>
              <w:t>…………</w:t>
            </w:r>
          </w:p>
          <w:p w14:paraId="5DE1CCDD" w14:textId="6EB42B82" w:rsidR="00F5067E" w:rsidRPr="00F5067E" w:rsidRDefault="00CC1037" w:rsidP="00CC1037">
            <w:pPr>
              <w:spacing w:after="0" w:line="240" w:lineRule="auto"/>
              <w:rPr>
                <w:rFonts w:ascii="Sofia Sans" w:eastAsia="Times New Roman" w:hAnsi="Sofia Sans" w:cs="Calibri"/>
                <w:color w:val="000000"/>
                <w:sz w:val="24"/>
                <w:szCs w:val="24"/>
                <w:lang w:eastAsia="bg-BG"/>
              </w:rPr>
            </w:pPr>
            <w:r w:rsidRPr="00153790">
              <w:rPr>
                <w:rFonts w:ascii="Sofia Sans" w:eastAsia="Times New Roman" w:hAnsi="Sofia Sans" w:cs="Arial"/>
                <w:lang w:eastAsia="bg-BG"/>
              </w:rPr>
              <w:t>Страна на произход: ……………..</w:t>
            </w:r>
          </w:p>
        </w:tc>
      </w:tr>
      <w:tr w:rsidR="00F5067E" w:rsidRPr="00F5067E" w14:paraId="0F57D2C9" w14:textId="77777777" w:rsidTr="00296AA5">
        <w:trPr>
          <w:trHeight w:val="900"/>
        </w:trPr>
        <w:tc>
          <w:tcPr>
            <w:tcW w:w="403" w:type="dxa"/>
            <w:shd w:val="clear" w:color="000000" w:fill="FFFFFF"/>
            <w:noWrap/>
            <w:vAlign w:val="center"/>
            <w:hideMark/>
          </w:tcPr>
          <w:p w14:paraId="49AAC6CF"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28</w:t>
            </w:r>
          </w:p>
        </w:tc>
        <w:tc>
          <w:tcPr>
            <w:tcW w:w="2389" w:type="dxa"/>
            <w:shd w:val="clear" w:color="000000" w:fill="FFFFFF"/>
            <w:vAlign w:val="center"/>
            <w:hideMark/>
          </w:tcPr>
          <w:p w14:paraId="3799D761"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 xml:space="preserve">Вътрешно </w:t>
            </w:r>
            <w:proofErr w:type="spellStart"/>
            <w:r w:rsidRPr="00F5067E">
              <w:rPr>
                <w:rFonts w:ascii="Sofia Sans" w:eastAsia="Times New Roman" w:hAnsi="Sofia Sans" w:cs="Calibri"/>
                <w:color w:val="000000"/>
                <w:sz w:val="24"/>
                <w:szCs w:val="24"/>
                <w:lang w:eastAsia="bg-BG"/>
              </w:rPr>
              <w:t>редуктивен</w:t>
            </w:r>
            <w:proofErr w:type="spellEnd"/>
            <w:r w:rsidRPr="00F5067E">
              <w:rPr>
                <w:rFonts w:ascii="Sofia Sans" w:eastAsia="Times New Roman" w:hAnsi="Sofia Sans" w:cs="Calibri"/>
                <w:color w:val="000000"/>
                <w:sz w:val="24"/>
                <w:szCs w:val="24"/>
                <w:lang w:eastAsia="bg-BG"/>
              </w:rPr>
              <w:t xml:space="preserve"> </w:t>
            </w:r>
            <w:proofErr w:type="spellStart"/>
            <w:r w:rsidRPr="00F5067E">
              <w:rPr>
                <w:rFonts w:ascii="Sofia Sans" w:eastAsia="Times New Roman" w:hAnsi="Sofia Sans" w:cs="Calibri"/>
                <w:color w:val="000000"/>
                <w:sz w:val="24"/>
                <w:szCs w:val="24"/>
                <w:lang w:eastAsia="bg-BG"/>
              </w:rPr>
              <w:t>нипел</w:t>
            </w:r>
            <w:proofErr w:type="spellEnd"/>
            <w:r w:rsidRPr="00F5067E">
              <w:rPr>
                <w:rFonts w:ascii="Sofia Sans" w:eastAsia="Times New Roman" w:hAnsi="Sofia Sans" w:cs="Calibri"/>
                <w:color w:val="000000"/>
                <w:sz w:val="24"/>
                <w:szCs w:val="24"/>
                <w:lang w:eastAsia="bg-BG"/>
              </w:rPr>
              <w:t xml:space="preserve">  (ВРН) 2"/1" </w:t>
            </w:r>
            <w:proofErr w:type="spellStart"/>
            <w:r w:rsidRPr="00F5067E">
              <w:rPr>
                <w:rFonts w:ascii="Sofia Sans" w:eastAsia="Times New Roman" w:hAnsi="Sofia Sans" w:cs="Calibri"/>
                <w:color w:val="000000"/>
                <w:sz w:val="24"/>
                <w:szCs w:val="24"/>
                <w:lang w:eastAsia="bg-BG"/>
              </w:rPr>
              <w:t>Fe</w:t>
            </w:r>
            <w:proofErr w:type="spellEnd"/>
          </w:p>
        </w:tc>
        <w:tc>
          <w:tcPr>
            <w:tcW w:w="4250" w:type="dxa"/>
            <w:shd w:val="clear" w:color="000000" w:fill="FFFFFF"/>
            <w:hideMark/>
          </w:tcPr>
          <w:p w14:paraId="23E87876" w14:textId="77777777" w:rsidR="00F5067E" w:rsidRPr="00F5067E" w:rsidRDefault="00F5067E" w:rsidP="00296AA5">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Материал: Поцинкована висококачествена стомана;</w:t>
            </w:r>
            <w:r w:rsidRPr="00F5067E">
              <w:rPr>
                <w:rFonts w:ascii="Sofia Sans" w:eastAsia="Times New Roman" w:hAnsi="Sofia Sans" w:cs="Calibri"/>
                <w:color w:val="000000"/>
                <w:sz w:val="24"/>
                <w:szCs w:val="24"/>
                <w:lang w:eastAsia="bg-BG"/>
              </w:rPr>
              <w:br/>
              <w:t>Размер от: 2" мъжка резба;</w:t>
            </w:r>
            <w:r w:rsidRPr="00F5067E">
              <w:rPr>
                <w:rFonts w:ascii="Sofia Sans" w:eastAsia="Times New Roman" w:hAnsi="Sofia Sans" w:cs="Calibri"/>
                <w:color w:val="000000"/>
                <w:sz w:val="24"/>
                <w:szCs w:val="24"/>
                <w:lang w:eastAsia="bg-BG"/>
              </w:rPr>
              <w:br/>
              <w:t>Размер към: 1" женска резба;</w:t>
            </w:r>
          </w:p>
        </w:tc>
        <w:tc>
          <w:tcPr>
            <w:tcW w:w="2451" w:type="dxa"/>
            <w:shd w:val="clear" w:color="000000" w:fill="FFFFFF"/>
          </w:tcPr>
          <w:p w14:paraId="151C3730" w14:textId="1DC91DAF" w:rsidR="00CC1037" w:rsidRDefault="00CC1037" w:rsidP="00CC1037">
            <w:pPr>
              <w:spacing w:after="0" w:line="240" w:lineRule="auto"/>
              <w:jc w:val="both"/>
              <w:rPr>
                <w:rFonts w:ascii="Sofia Sans" w:eastAsia="Times New Roman" w:hAnsi="Sofia Sans" w:cs="Arial"/>
                <w:lang w:eastAsia="bg-BG"/>
              </w:rPr>
            </w:pPr>
            <w:r>
              <w:rPr>
                <w:rFonts w:ascii="Sofia Sans" w:eastAsia="Times New Roman" w:hAnsi="Sofia Sans" w:cs="Arial"/>
                <w:lang w:eastAsia="bg-BG"/>
              </w:rPr>
              <w:t>(</w:t>
            </w:r>
            <w:r w:rsidR="00296AA5" w:rsidRPr="00153790">
              <w:rPr>
                <w:rFonts w:ascii="Sofia Sans" w:eastAsia="Times New Roman" w:hAnsi="Sofia Sans" w:cs="Arial"/>
                <w:sz w:val="16"/>
                <w:szCs w:val="16"/>
                <w:lang w:eastAsia="bg-BG"/>
              </w:rPr>
              <w:t>посочва</w:t>
            </w:r>
            <w:r w:rsidR="00296AA5">
              <w:rPr>
                <w:rFonts w:ascii="Sofia Sans" w:eastAsia="Times New Roman" w:hAnsi="Sofia Sans" w:cs="Arial"/>
                <w:sz w:val="16"/>
                <w:szCs w:val="16"/>
                <w:lang w:eastAsia="bg-BG"/>
              </w:rPr>
              <w:t>т</w:t>
            </w:r>
            <w:r w:rsidR="00296AA5" w:rsidRPr="00153790">
              <w:rPr>
                <w:rFonts w:ascii="Sofia Sans" w:eastAsia="Times New Roman" w:hAnsi="Sofia Sans" w:cs="Arial"/>
                <w:sz w:val="16"/>
                <w:szCs w:val="16"/>
                <w:lang w:eastAsia="bg-BG"/>
              </w:rPr>
              <w:t xml:space="preserve"> се</w:t>
            </w:r>
            <w:r w:rsidR="00296AA5">
              <w:rPr>
                <w:rFonts w:ascii="Sofia Sans" w:eastAsia="Times New Roman" w:hAnsi="Sofia Sans" w:cs="Arial"/>
                <w:sz w:val="16"/>
                <w:szCs w:val="16"/>
                <w:lang w:eastAsia="bg-BG"/>
              </w:rPr>
              <w:t xml:space="preserve"> </w:t>
            </w:r>
            <w:r w:rsidR="00296AA5" w:rsidRPr="00153790">
              <w:rPr>
                <w:rFonts w:ascii="Sofia Sans" w:eastAsia="Times New Roman" w:hAnsi="Sofia Sans" w:cs="Arial"/>
                <w:sz w:val="16"/>
                <w:szCs w:val="16"/>
                <w:lang w:eastAsia="bg-BG"/>
              </w:rPr>
              <w:t>от участника</w:t>
            </w:r>
            <w:r w:rsidR="00296AA5">
              <w:rPr>
                <w:rFonts w:ascii="Sofia Sans" w:eastAsia="Times New Roman" w:hAnsi="Sofia Sans" w:cs="Arial"/>
                <w:sz w:val="16"/>
                <w:szCs w:val="16"/>
                <w:lang w:eastAsia="bg-BG"/>
              </w:rPr>
              <w:t xml:space="preserve"> конкретните параметри и</w:t>
            </w:r>
            <w:r w:rsidR="00296AA5" w:rsidRPr="00153790">
              <w:rPr>
                <w:rFonts w:ascii="Sofia Sans" w:eastAsia="Times New Roman" w:hAnsi="Sofia Sans" w:cs="Arial"/>
                <w:sz w:val="16"/>
                <w:szCs w:val="16"/>
                <w:lang w:eastAsia="bg-BG"/>
              </w:rPr>
              <w:t xml:space="preserve"> </w:t>
            </w:r>
            <w:r w:rsidR="00296AA5">
              <w:rPr>
                <w:rFonts w:ascii="Sofia Sans" w:eastAsia="Times New Roman" w:hAnsi="Sofia Sans" w:cs="Arial"/>
                <w:sz w:val="16"/>
                <w:szCs w:val="16"/>
                <w:lang w:eastAsia="bg-BG"/>
              </w:rPr>
              <w:t>характеристики на стоката</w:t>
            </w:r>
            <w:r>
              <w:rPr>
                <w:rFonts w:ascii="Sofia Sans" w:eastAsia="Times New Roman" w:hAnsi="Sofia Sans" w:cs="Arial"/>
                <w:lang w:eastAsia="bg-BG"/>
              </w:rPr>
              <w:t>)</w:t>
            </w:r>
          </w:p>
          <w:p w14:paraId="767DF737" w14:textId="77777777" w:rsidR="00CC1037" w:rsidRDefault="00CC1037" w:rsidP="00CC1037">
            <w:pPr>
              <w:spacing w:after="0" w:line="240" w:lineRule="auto"/>
              <w:jc w:val="both"/>
              <w:rPr>
                <w:rFonts w:ascii="Sofia Sans" w:eastAsia="Times New Roman" w:hAnsi="Sofia Sans" w:cs="Arial"/>
                <w:lang w:eastAsia="bg-BG"/>
              </w:rPr>
            </w:pPr>
          </w:p>
          <w:p w14:paraId="5981DD75" w14:textId="77777777" w:rsidR="00CC1037" w:rsidRDefault="00CC1037" w:rsidP="00CC1037">
            <w:pPr>
              <w:spacing w:after="0" w:line="240" w:lineRule="auto"/>
              <w:jc w:val="both"/>
              <w:rPr>
                <w:rFonts w:ascii="Sofia Sans" w:eastAsia="Times New Roman" w:hAnsi="Sofia Sans" w:cs="Arial"/>
                <w:b/>
                <w:bCs/>
                <w:lang w:eastAsia="bg-BG"/>
              </w:rPr>
            </w:pPr>
            <w:r>
              <w:rPr>
                <w:rFonts w:ascii="Sofia Sans" w:eastAsia="Times New Roman" w:hAnsi="Sofia Sans" w:cs="Arial"/>
                <w:lang w:eastAsia="bg-BG"/>
              </w:rPr>
              <w:t xml:space="preserve">Производител: </w:t>
            </w:r>
            <w:r w:rsidRPr="006347C6">
              <w:rPr>
                <w:rFonts w:ascii="Sofia Sans" w:eastAsia="Times New Roman" w:hAnsi="Sofia Sans" w:cs="Arial"/>
                <w:b/>
                <w:bCs/>
                <w:lang w:eastAsia="bg-BG"/>
              </w:rPr>
              <w:t>…………</w:t>
            </w:r>
          </w:p>
          <w:p w14:paraId="286200A3" w14:textId="6619C1AB" w:rsidR="00F5067E" w:rsidRPr="00F5067E" w:rsidRDefault="00CC1037" w:rsidP="00CC1037">
            <w:pPr>
              <w:spacing w:after="0" w:line="240" w:lineRule="auto"/>
              <w:rPr>
                <w:rFonts w:ascii="Sofia Sans" w:eastAsia="Times New Roman" w:hAnsi="Sofia Sans" w:cs="Calibri"/>
                <w:color w:val="000000"/>
                <w:sz w:val="24"/>
                <w:szCs w:val="24"/>
                <w:lang w:eastAsia="bg-BG"/>
              </w:rPr>
            </w:pPr>
            <w:r w:rsidRPr="00153790">
              <w:rPr>
                <w:rFonts w:ascii="Sofia Sans" w:eastAsia="Times New Roman" w:hAnsi="Sofia Sans" w:cs="Arial"/>
                <w:lang w:eastAsia="bg-BG"/>
              </w:rPr>
              <w:t>Страна на произход: ……………..</w:t>
            </w:r>
          </w:p>
        </w:tc>
      </w:tr>
      <w:tr w:rsidR="00F5067E" w:rsidRPr="00F5067E" w14:paraId="2DF9BCA8" w14:textId="77777777" w:rsidTr="005E3BDD">
        <w:trPr>
          <w:trHeight w:val="1800"/>
        </w:trPr>
        <w:tc>
          <w:tcPr>
            <w:tcW w:w="403" w:type="dxa"/>
            <w:shd w:val="clear" w:color="DDEBF7" w:fill="FFFFFF"/>
            <w:noWrap/>
            <w:vAlign w:val="center"/>
            <w:hideMark/>
          </w:tcPr>
          <w:p w14:paraId="373E305A"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29</w:t>
            </w:r>
          </w:p>
        </w:tc>
        <w:tc>
          <w:tcPr>
            <w:tcW w:w="2389" w:type="dxa"/>
            <w:shd w:val="clear" w:color="DDEBF7" w:fill="FFFFFF"/>
            <w:vAlign w:val="center"/>
            <w:hideMark/>
          </w:tcPr>
          <w:p w14:paraId="67D1C389"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 xml:space="preserve">Преход Ø25 / 3/4" </w:t>
            </w:r>
            <w:proofErr w:type="spellStart"/>
            <w:r w:rsidRPr="00F5067E">
              <w:rPr>
                <w:rFonts w:ascii="Sofia Sans" w:eastAsia="Times New Roman" w:hAnsi="Sofia Sans" w:cs="Calibri"/>
                <w:color w:val="000000"/>
                <w:sz w:val="24"/>
                <w:szCs w:val="24"/>
                <w:lang w:eastAsia="bg-BG"/>
              </w:rPr>
              <w:t>мж</w:t>
            </w:r>
            <w:proofErr w:type="spellEnd"/>
            <w:r w:rsidRPr="00F5067E">
              <w:rPr>
                <w:rFonts w:ascii="Sofia Sans" w:eastAsia="Times New Roman" w:hAnsi="Sofia Sans" w:cs="Calibri"/>
                <w:color w:val="000000"/>
                <w:sz w:val="24"/>
                <w:szCs w:val="24"/>
                <w:lang w:eastAsia="bg-BG"/>
              </w:rPr>
              <w:t>. бърза вр. ПЕ</w:t>
            </w:r>
          </w:p>
        </w:tc>
        <w:tc>
          <w:tcPr>
            <w:tcW w:w="4250" w:type="dxa"/>
            <w:shd w:val="clear" w:color="DDEBF7" w:fill="FFFFFF"/>
            <w:hideMark/>
          </w:tcPr>
          <w:p w14:paraId="75474C9D" w14:textId="77777777" w:rsidR="00F5067E" w:rsidRPr="00F5067E" w:rsidRDefault="00F5067E" w:rsidP="005E3BDD">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Материал: полиетилен;</w:t>
            </w:r>
            <w:r w:rsidRPr="00F5067E">
              <w:rPr>
                <w:rFonts w:ascii="Sofia Sans" w:eastAsia="Times New Roman" w:hAnsi="Sofia Sans" w:cs="Calibri"/>
                <w:color w:val="000000"/>
                <w:sz w:val="24"/>
                <w:szCs w:val="24"/>
                <w:lang w:eastAsia="bg-BG"/>
              </w:rPr>
              <w:br/>
              <w:t>Диаметър: Ø25 - мъжка резба;</w:t>
            </w:r>
            <w:r w:rsidRPr="00F5067E">
              <w:rPr>
                <w:rFonts w:ascii="Sofia Sans" w:eastAsia="Times New Roman" w:hAnsi="Sofia Sans" w:cs="Calibri"/>
                <w:color w:val="000000"/>
                <w:sz w:val="24"/>
                <w:szCs w:val="24"/>
                <w:lang w:eastAsia="bg-BG"/>
              </w:rPr>
              <w:br/>
              <w:t>Присъединителен размер: 3/4" - женска резба;</w:t>
            </w:r>
            <w:r w:rsidRPr="00F5067E">
              <w:rPr>
                <w:rFonts w:ascii="Sofia Sans" w:eastAsia="Times New Roman" w:hAnsi="Sofia Sans" w:cs="Calibri"/>
                <w:color w:val="000000"/>
                <w:sz w:val="24"/>
                <w:szCs w:val="24"/>
                <w:lang w:eastAsia="bg-BG"/>
              </w:rPr>
              <w:br/>
              <w:t>Бърза връзка.</w:t>
            </w:r>
            <w:r w:rsidRPr="00F5067E">
              <w:rPr>
                <w:rFonts w:ascii="Sofia Sans" w:eastAsia="Times New Roman" w:hAnsi="Sofia Sans" w:cs="Calibri"/>
                <w:color w:val="000000"/>
                <w:sz w:val="24"/>
                <w:szCs w:val="24"/>
                <w:lang w:eastAsia="bg-BG"/>
              </w:rPr>
              <w:br/>
              <w:t>Налягане PN16;</w:t>
            </w:r>
            <w:r w:rsidRPr="00F5067E">
              <w:rPr>
                <w:rFonts w:ascii="Sofia Sans" w:eastAsia="Times New Roman" w:hAnsi="Sofia Sans" w:cs="Calibri"/>
                <w:color w:val="000000"/>
                <w:sz w:val="24"/>
                <w:szCs w:val="24"/>
                <w:lang w:eastAsia="bg-BG"/>
              </w:rPr>
              <w:br/>
              <w:t>Подходящи за преминаване на питейна вода;</w:t>
            </w:r>
          </w:p>
        </w:tc>
        <w:tc>
          <w:tcPr>
            <w:tcW w:w="2451" w:type="dxa"/>
            <w:shd w:val="clear" w:color="DDEBF7" w:fill="FFFFFF"/>
          </w:tcPr>
          <w:p w14:paraId="2B284AB0" w14:textId="5267BAF0" w:rsidR="00CC1037" w:rsidRDefault="00CC1037" w:rsidP="00CC1037">
            <w:pPr>
              <w:spacing w:after="0" w:line="240" w:lineRule="auto"/>
              <w:jc w:val="both"/>
              <w:rPr>
                <w:rFonts w:ascii="Sofia Sans" w:eastAsia="Times New Roman" w:hAnsi="Sofia Sans" w:cs="Arial"/>
                <w:lang w:eastAsia="bg-BG"/>
              </w:rPr>
            </w:pPr>
            <w:r>
              <w:rPr>
                <w:rFonts w:ascii="Sofia Sans" w:eastAsia="Times New Roman" w:hAnsi="Sofia Sans" w:cs="Arial"/>
                <w:lang w:eastAsia="bg-BG"/>
              </w:rPr>
              <w:t>(</w:t>
            </w:r>
            <w:r w:rsidR="005E3BDD" w:rsidRPr="00153790">
              <w:rPr>
                <w:rFonts w:ascii="Sofia Sans" w:eastAsia="Times New Roman" w:hAnsi="Sofia Sans" w:cs="Arial"/>
                <w:sz w:val="16"/>
                <w:szCs w:val="16"/>
                <w:lang w:eastAsia="bg-BG"/>
              </w:rPr>
              <w:t>посочва</w:t>
            </w:r>
            <w:r w:rsidR="005E3BDD">
              <w:rPr>
                <w:rFonts w:ascii="Sofia Sans" w:eastAsia="Times New Roman" w:hAnsi="Sofia Sans" w:cs="Arial"/>
                <w:sz w:val="16"/>
                <w:szCs w:val="16"/>
                <w:lang w:eastAsia="bg-BG"/>
              </w:rPr>
              <w:t>т</w:t>
            </w:r>
            <w:r w:rsidR="005E3BDD" w:rsidRPr="00153790">
              <w:rPr>
                <w:rFonts w:ascii="Sofia Sans" w:eastAsia="Times New Roman" w:hAnsi="Sofia Sans" w:cs="Arial"/>
                <w:sz w:val="16"/>
                <w:szCs w:val="16"/>
                <w:lang w:eastAsia="bg-BG"/>
              </w:rPr>
              <w:t xml:space="preserve"> се</w:t>
            </w:r>
            <w:r w:rsidR="005E3BDD">
              <w:rPr>
                <w:rFonts w:ascii="Sofia Sans" w:eastAsia="Times New Roman" w:hAnsi="Sofia Sans" w:cs="Arial"/>
                <w:sz w:val="16"/>
                <w:szCs w:val="16"/>
                <w:lang w:eastAsia="bg-BG"/>
              </w:rPr>
              <w:t xml:space="preserve"> </w:t>
            </w:r>
            <w:r w:rsidR="005E3BDD" w:rsidRPr="00153790">
              <w:rPr>
                <w:rFonts w:ascii="Sofia Sans" w:eastAsia="Times New Roman" w:hAnsi="Sofia Sans" w:cs="Arial"/>
                <w:sz w:val="16"/>
                <w:szCs w:val="16"/>
                <w:lang w:eastAsia="bg-BG"/>
              </w:rPr>
              <w:t>от участника</w:t>
            </w:r>
            <w:r w:rsidR="005E3BDD">
              <w:rPr>
                <w:rFonts w:ascii="Sofia Sans" w:eastAsia="Times New Roman" w:hAnsi="Sofia Sans" w:cs="Arial"/>
                <w:sz w:val="16"/>
                <w:szCs w:val="16"/>
                <w:lang w:eastAsia="bg-BG"/>
              </w:rPr>
              <w:t xml:space="preserve"> конкретните параметри и</w:t>
            </w:r>
            <w:r w:rsidR="005E3BDD" w:rsidRPr="00153790">
              <w:rPr>
                <w:rFonts w:ascii="Sofia Sans" w:eastAsia="Times New Roman" w:hAnsi="Sofia Sans" w:cs="Arial"/>
                <w:sz w:val="16"/>
                <w:szCs w:val="16"/>
                <w:lang w:eastAsia="bg-BG"/>
              </w:rPr>
              <w:t xml:space="preserve"> </w:t>
            </w:r>
            <w:r w:rsidR="005E3BDD">
              <w:rPr>
                <w:rFonts w:ascii="Sofia Sans" w:eastAsia="Times New Roman" w:hAnsi="Sofia Sans" w:cs="Arial"/>
                <w:sz w:val="16"/>
                <w:szCs w:val="16"/>
                <w:lang w:eastAsia="bg-BG"/>
              </w:rPr>
              <w:t>характеристики на стоката</w:t>
            </w:r>
            <w:r>
              <w:rPr>
                <w:rFonts w:ascii="Sofia Sans" w:eastAsia="Times New Roman" w:hAnsi="Sofia Sans" w:cs="Arial"/>
                <w:lang w:eastAsia="bg-BG"/>
              </w:rPr>
              <w:t>)</w:t>
            </w:r>
          </w:p>
          <w:p w14:paraId="43C5FCFB" w14:textId="77777777" w:rsidR="00CC1037" w:rsidRDefault="00CC1037" w:rsidP="00CC1037">
            <w:pPr>
              <w:spacing w:after="0" w:line="240" w:lineRule="auto"/>
              <w:jc w:val="both"/>
              <w:rPr>
                <w:rFonts w:ascii="Sofia Sans" w:eastAsia="Times New Roman" w:hAnsi="Sofia Sans" w:cs="Arial"/>
                <w:lang w:eastAsia="bg-BG"/>
              </w:rPr>
            </w:pPr>
          </w:p>
          <w:p w14:paraId="4B72CB1C" w14:textId="77777777" w:rsidR="005E3BDD" w:rsidRDefault="005E3BDD" w:rsidP="00CC1037">
            <w:pPr>
              <w:spacing w:after="0" w:line="240" w:lineRule="auto"/>
              <w:jc w:val="both"/>
              <w:rPr>
                <w:rFonts w:ascii="Sofia Sans" w:eastAsia="Times New Roman" w:hAnsi="Sofia Sans" w:cs="Arial"/>
                <w:lang w:val="en-US" w:eastAsia="bg-BG"/>
              </w:rPr>
            </w:pPr>
          </w:p>
          <w:p w14:paraId="6B7CB2F2" w14:textId="77777777" w:rsidR="005E3BDD" w:rsidRDefault="005E3BDD" w:rsidP="00CC1037">
            <w:pPr>
              <w:spacing w:after="0" w:line="240" w:lineRule="auto"/>
              <w:jc w:val="both"/>
              <w:rPr>
                <w:rFonts w:ascii="Sofia Sans" w:eastAsia="Times New Roman" w:hAnsi="Sofia Sans" w:cs="Arial"/>
                <w:lang w:val="en-US" w:eastAsia="bg-BG"/>
              </w:rPr>
            </w:pPr>
          </w:p>
          <w:p w14:paraId="0E834519" w14:textId="77777777" w:rsidR="005E3BDD" w:rsidRDefault="005E3BDD" w:rsidP="00CC1037">
            <w:pPr>
              <w:spacing w:after="0" w:line="240" w:lineRule="auto"/>
              <w:jc w:val="both"/>
              <w:rPr>
                <w:rFonts w:ascii="Sofia Sans" w:eastAsia="Times New Roman" w:hAnsi="Sofia Sans" w:cs="Arial"/>
                <w:lang w:val="en-US" w:eastAsia="bg-BG"/>
              </w:rPr>
            </w:pPr>
          </w:p>
          <w:p w14:paraId="2A5A7E83" w14:textId="77777777" w:rsidR="005E3BDD" w:rsidRDefault="005E3BDD" w:rsidP="00CC1037">
            <w:pPr>
              <w:spacing w:after="0" w:line="240" w:lineRule="auto"/>
              <w:jc w:val="both"/>
              <w:rPr>
                <w:rFonts w:ascii="Sofia Sans" w:eastAsia="Times New Roman" w:hAnsi="Sofia Sans" w:cs="Arial"/>
                <w:lang w:val="en-US" w:eastAsia="bg-BG"/>
              </w:rPr>
            </w:pPr>
          </w:p>
          <w:p w14:paraId="1D87081F" w14:textId="5CFE7EFC" w:rsidR="00CC1037" w:rsidRDefault="00CC1037" w:rsidP="00CC1037">
            <w:pPr>
              <w:spacing w:after="0" w:line="240" w:lineRule="auto"/>
              <w:jc w:val="both"/>
              <w:rPr>
                <w:rFonts w:ascii="Sofia Sans" w:eastAsia="Times New Roman" w:hAnsi="Sofia Sans" w:cs="Arial"/>
                <w:b/>
                <w:bCs/>
                <w:lang w:eastAsia="bg-BG"/>
              </w:rPr>
            </w:pPr>
            <w:r>
              <w:rPr>
                <w:rFonts w:ascii="Sofia Sans" w:eastAsia="Times New Roman" w:hAnsi="Sofia Sans" w:cs="Arial"/>
                <w:lang w:eastAsia="bg-BG"/>
              </w:rPr>
              <w:t xml:space="preserve">Производител: </w:t>
            </w:r>
            <w:r w:rsidRPr="006347C6">
              <w:rPr>
                <w:rFonts w:ascii="Sofia Sans" w:eastAsia="Times New Roman" w:hAnsi="Sofia Sans" w:cs="Arial"/>
                <w:b/>
                <w:bCs/>
                <w:lang w:eastAsia="bg-BG"/>
              </w:rPr>
              <w:t>…………</w:t>
            </w:r>
          </w:p>
          <w:p w14:paraId="4B5307D0" w14:textId="604F460E" w:rsidR="00F5067E" w:rsidRPr="00F5067E" w:rsidRDefault="00CC1037" w:rsidP="00CC1037">
            <w:pPr>
              <w:spacing w:after="0" w:line="240" w:lineRule="auto"/>
              <w:rPr>
                <w:rFonts w:ascii="Sofia Sans" w:eastAsia="Times New Roman" w:hAnsi="Sofia Sans" w:cs="Calibri"/>
                <w:color w:val="000000"/>
                <w:sz w:val="24"/>
                <w:szCs w:val="24"/>
                <w:lang w:eastAsia="bg-BG"/>
              </w:rPr>
            </w:pPr>
            <w:r w:rsidRPr="00153790">
              <w:rPr>
                <w:rFonts w:ascii="Sofia Sans" w:eastAsia="Times New Roman" w:hAnsi="Sofia Sans" w:cs="Arial"/>
                <w:lang w:eastAsia="bg-BG"/>
              </w:rPr>
              <w:t>Страна на произход: ……………..</w:t>
            </w:r>
          </w:p>
        </w:tc>
      </w:tr>
      <w:tr w:rsidR="00F5067E" w:rsidRPr="00F5067E" w14:paraId="0C8388B5" w14:textId="77777777" w:rsidTr="005E3BDD">
        <w:trPr>
          <w:trHeight w:val="1200"/>
        </w:trPr>
        <w:tc>
          <w:tcPr>
            <w:tcW w:w="403" w:type="dxa"/>
            <w:shd w:val="clear" w:color="000000" w:fill="FFFFFF"/>
            <w:noWrap/>
            <w:vAlign w:val="center"/>
            <w:hideMark/>
          </w:tcPr>
          <w:p w14:paraId="60C75378"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30</w:t>
            </w:r>
          </w:p>
        </w:tc>
        <w:tc>
          <w:tcPr>
            <w:tcW w:w="2389" w:type="dxa"/>
            <w:shd w:val="clear" w:color="000000" w:fill="FFFFFF"/>
            <w:vAlign w:val="center"/>
            <w:hideMark/>
          </w:tcPr>
          <w:p w14:paraId="59DA05A6"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 xml:space="preserve">преход ПЕ 3/4" </w:t>
            </w:r>
            <w:proofErr w:type="spellStart"/>
            <w:r w:rsidRPr="00F5067E">
              <w:rPr>
                <w:rFonts w:ascii="Sofia Sans" w:eastAsia="Times New Roman" w:hAnsi="Sofia Sans" w:cs="Calibri"/>
                <w:color w:val="000000"/>
                <w:sz w:val="24"/>
                <w:szCs w:val="24"/>
                <w:lang w:eastAsia="bg-BG"/>
              </w:rPr>
              <w:t>мж</w:t>
            </w:r>
            <w:proofErr w:type="spellEnd"/>
            <w:r w:rsidRPr="00F5067E">
              <w:rPr>
                <w:rFonts w:ascii="Sofia Sans" w:eastAsia="Times New Roman" w:hAnsi="Sofia Sans" w:cs="Calibri"/>
                <w:color w:val="000000"/>
                <w:sz w:val="24"/>
                <w:szCs w:val="24"/>
                <w:lang w:eastAsia="bg-BG"/>
              </w:rPr>
              <w:t xml:space="preserve">.- 20 </w:t>
            </w:r>
            <w:r w:rsidRPr="00F5067E">
              <w:rPr>
                <w:rFonts w:ascii="Sofia Sans" w:eastAsia="Times New Roman" w:hAnsi="Sofia Sans" w:cs="Calibri"/>
                <w:color w:val="000000"/>
                <w:sz w:val="24"/>
                <w:szCs w:val="24"/>
                <w:lang w:val="en-US" w:eastAsia="bg-BG"/>
              </w:rPr>
              <w:t>mm</w:t>
            </w:r>
            <w:r w:rsidRPr="00F5067E">
              <w:rPr>
                <w:rFonts w:ascii="Sofia Sans" w:eastAsia="Times New Roman" w:hAnsi="Sofia Sans" w:cs="Calibri"/>
                <w:color w:val="000000"/>
                <w:sz w:val="24"/>
                <w:szCs w:val="24"/>
                <w:lang w:eastAsia="bg-BG"/>
              </w:rPr>
              <w:t xml:space="preserve"> бърза връзка</w:t>
            </w:r>
          </w:p>
        </w:tc>
        <w:tc>
          <w:tcPr>
            <w:tcW w:w="4250" w:type="dxa"/>
            <w:shd w:val="clear" w:color="000000" w:fill="FFFFFF"/>
            <w:hideMark/>
          </w:tcPr>
          <w:p w14:paraId="1C179017" w14:textId="77777777" w:rsidR="00F5067E" w:rsidRPr="00F5067E" w:rsidRDefault="00F5067E" w:rsidP="005E3BDD">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Материал: Полиетилен;</w:t>
            </w:r>
            <w:r w:rsidRPr="00F5067E">
              <w:rPr>
                <w:rFonts w:ascii="Sofia Sans" w:eastAsia="Times New Roman" w:hAnsi="Sofia Sans" w:cs="Calibri"/>
                <w:color w:val="000000"/>
                <w:sz w:val="24"/>
                <w:szCs w:val="24"/>
                <w:lang w:eastAsia="bg-BG"/>
              </w:rPr>
              <w:br/>
              <w:t xml:space="preserve">Диаметър: Ø20; </w:t>
            </w:r>
            <w:r w:rsidRPr="00F5067E">
              <w:rPr>
                <w:rFonts w:ascii="Sofia Sans" w:eastAsia="Times New Roman" w:hAnsi="Sofia Sans" w:cs="Calibri"/>
                <w:color w:val="000000"/>
                <w:sz w:val="24"/>
                <w:szCs w:val="24"/>
                <w:lang w:eastAsia="bg-BG"/>
              </w:rPr>
              <w:br/>
              <w:t>Присъединителен размер: 3/4" - женска резба;</w:t>
            </w:r>
            <w:r w:rsidRPr="00F5067E">
              <w:rPr>
                <w:rFonts w:ascii="Sofia Sans" w:eastAsia="Times New Roman" w:hAnsi="Sofia Sans" w:cs="Calibri"/>
                <w:color w:val="000000"/>
                <w:sz w:val="24"/>
                <w:szCs w:val="24"/>
                <w:lang w:eastAsia="bg-BG"/>
              </w:rPr>
              <w:br/>
              <w:t>Бърза връзка.</w:t>
            </w:r>
          </w:p>
        </w:tc>
        <w:tc>
          <w:tcPr>
            <w:tcW w:w="2451" w:type="dxa"/>
            <w:shd w:val="clear" w:color="000000" w:fill="FFFFFF"/>
          </w:tcPr>
          <w:p w14:paraId="01860676" w14:textId="579B6906" w:rsidR="00CC1037" w:rsidRDefault="00CC1037" w:rsidP="00CC1037">
            <w:pPr>
              <w:spacing w:after="0" w:line="240" w:lineRule="auto"/>
              <w:jc w:val="both"/>
              <w:rPr>
                <w:rFonts w:ascii="Sofia Sans" w:eastAsia="Times New Roman" w:hAnsi="Sofia Sans" w:cs="Arial"/>
                <w:lang w:eastAsia="bg-BG"/>
              </w:rPr>
            </w:pPr>
            <w:r>
              <w:rPr>
                <w:rFonts w:ascii="Sofia Sans" w:eastAsia="Times New Roman" w:hAnsi="Sofia Sans" w:cs="Arial"/>
                <w:lang w:eastAsia="bg-BG"/>
              </w:rPr>
              <w:t>(</w:t>
            </w:r>
            <w:r w:rsidR="005E3BDD" w:rsidRPr="00153790">
              <w:rPr>
                <w:rFonts w:ascii="Sofia Sans" w:eastAsia="Times New Roman" w:hAnsi="Sofia Sans" w:cs="Arial"/>
                <w:sz w:val="16"/>
                <w:szCs w:val="16"/>
                <w:lang w:eastAsia="bg-BG"/>
              </w:rPr>
              <w:t>посочва</w:t>
            </w:r>
            <w:r w:rsidR="005E3BDD">
              <w:rPr>
                <w:rFonts w:ascii="Sofia Sans" w:eastAsia="Times New Roman" w:hAnsi="Sofia Sans" w:cs="Arial"/>
                <w:sz w:val="16"/>
                <w:szCs w:val="16"/>
                <w:lang w:eastAsia="bg-BG"/>
              </w:rPr>
              <w:t>т</w:t>
            </w:r>
            <w:r w:rsidR="005E3BDD" w:rsidRPr="00153790">
              <w:rPr>
                <w:rFonts w:ascii="Sofia Sans" w:eastAsia="Times New Roman" w:hAnsi="Sofia Sans" w:cs="Arial"/>
                <w:sz w:val="16"/>
                <w:szCs w:val="16"/>
                <w:lang w:eastAsia="bg-BG"/>
              </w:rPr>
              <w:t xml:space="preserve"> се</w:t>
            </w:r>
            <w:r w:rsidR="005E3BDD">
              <w:rPr>
                <w:rFonts w:ascii="Sofia Sans" w:eastAsia="Times New Roman" w:hAnsi="Sofia Sans" w:cs="Arial"/>
                <w:sz w:val="16"/>
                <w:szCs w:val="16"/>
                <w:lang w:eastAsia="bg-BG"/>
              </w:rPr>
              <w:t xml:space="preserve"> </w:t>
            </w:r>
            <w:r w:rsidR="005E3BDD" w:rsidRPr="00153790">
              <w:rPr>
                <w:rFonts w:ascii="Sofia Sans" w:eastAsia="Times New Roman" w:hAnsi="Sofia Sans" w:cs="Arial"/>
                <w:sz w:val="16"/>
                <w:szCs w:val="16"/>
                <w:lang w:eastAsia="bg-BG"/>
              </w:rPr>
              <w:t>от участника</w:t>
            </w:r>
            <w:r w:rsidR="005E3BDD">
              <w:rPr>
                <w:rFonts w:ascii="Sofia Sans" w:eastAsia="Times New Roman" w:hAnsi="Sofia Sans" w:cs="Arial"/>
                <w:sz w:val="16"/>
                <w:szCs w:val="16"/>
                <w:lang w:eastAsia="bg-BG"/>
              </w:rPr>
              <w:t xml:space="preserve"> конкретните параметри и</w:t>
            </w:r>
            <w:r w:rsidR="005E3BDD" w:rsidRPr="00153790">
              <w:rPr>
                <w:rFonts w:ascii="Sofia Sans" w:eastAsia="Times New Roman" w:hAnsi="Sofia Sans" w:cs="Arial"/>
                <w:sz w:val="16"/>
                <w:szCs w:val="16"/>
                <w:lang w:eastAsia="bg-BG"/>
              </w:rPr>
              <w:t xml:space="preserve"> </w:t>
            </w:r>
            <w:r w:rsidR="005E3BDD">
              <w:rPr>
                <w:rFonts w:ascii="Sofia Sans" w:eastAsia="Times New Roman" w:hAnsi="Sofia Sans" w:cs="Arial"/>
                <w:sz w:val="16"/>
                <w:szCs w:val="16"/>
                <w:lang w:eastAsia="bg-BG"/>
              </w:rPr>
              <w:t>характеристики на стоката</w:t>
            </w:r>
            <w:r>
              <w:rPr>
                <w:rFonts w:ascii="Sofia Sans" w:eastAsia="Times New Roman" w:hAnsi="Sofia Sans" w:cs="Arial"/>
                <w:lang w:eastAsia="bg-BG"/>
              </w:rPr>
              <w:t>)</w:t>
            </w:r>
          </w:p>
          <w:p w14:paraId="0DB291D8" w14:textId="77777777" w:rsidR="00CC1037" w:rsidRDefault="00CC1037" w:rsidP="00CC1037">
            <w:pPr>
              <w:spacing w:after="0" w:line="240" w:lineRule="auto"/>
              <w:jc w:val="both"/>
              <w:rPr>
                <w:rFonts w:ascii="Sofia Sans" w:eastAsia="Times New Roman" w:hAnsi="Sofia Sans" w:cs="Arial"/>
                <w:lang w:eastAsia="bg-BG"/>
              </w:rPr>
            </w:pPr>
          </w:p>
          <w:p w14:paraId="1691CF0F" w14:textId="77777777" w:rsidR="00CC1037" w:rsidRDefault="00CC1037" w:rsidP="00CC1037">
            <w:pPr>
              <w:spacing w:after="0" w:line="240" w:lineRule="auto"/>
              <w:jc w:val="both"/>
              <w:rPr>
                <w:rFonts w:ascii="Sofia Sans" w:eastAsia="Times New Roman" w:hAnsi="Sofia Sans" w:cs="Arial"/>
                <w:b/>
                <w:bCs/>
                <w:lang w:eastAsia="bg-BG"/>
              </w:rPr>
            </w:pPr>
            <w:r>
              <w:rPr>
                <w:rFonts w:ascii="Sofia Sans" w:eastAsia="Times New Roman" w:hAnsi="Sofia Sans" w:cs="Arial"/>
                <w:lang w:eastAsia="bg-BG"/>
              </w:rPr>
              <w:t xml:space="preserve">Производител: </w:t>
            </w:r>
            <w:r w:rsidRPr="006347C6">
              <w:rPr>
                <w:rFonts w:ascii="Sofia Sans" w:eastAsia="Times New Roman" w:hAnsi="Sofia Sans" w:cs="Arial"/>
                <w:b/>
                <w:bCs/>
                <w:lang w:eastAsia="bg-BG"/>
              </w:rPr>
              <w:t>…………</w:t>
            </w:r>
          </w:p>
          <w:p w14:paraId="4EFF9394" w14:textId="72C12B48" w:rsidR="00F5067E" w:rsidRPr="00F5067E" w:rsidRDefault="00CC1037" w:rsidP="00CC1037">
            <w:pPr>
              <w:spacing w:after="0" w:line="240" w:lineRule="auto"/>
              <w:rPr>
                <w:rFonts w:ascii="Sofia Sans" w:eastAsia="Times New Roman" w:hAnsi="Sofia Sans" w:cs="Calibri"/>
                <w:color w:val="000000"/>
                <w:sz w:val="24"/>
                <w:szCs w:val="24"/>
                <w:lang w:eastAsia="bg-BG"/>
              </w:rPr>
            </w:pPr>
            <w:r w:rsidRPr="00153790">
              <w:rPr>
                <w:rFonts w:ascii="Sofia Sans" w:eastAsia="Times New Roman" w:hAnsi="Sofia Sans" w:cs="Arial"/>
                <w:lang w:eastAsia="bg-BG"/>
              </w:rPr>
              <w:t>Страна на произход: ……………..</w:t>
            </w:r>
          </w:p>
        </w:tc>
      </w:tr>
      <w:tr w:rsidR="00F5067E" w:rsidRPr="00F5067E" w14:paraId="323CF51F" w14:textId="77777777" w:rsidTr="005E3BDD">
        <w:trPr>
          <w:trHeight w:val="1200"/>
        </w:trPr>
        <w:tc>
          <w:tcPr>
            <w:tcW w:w="403" w:type="dxa"/>
            <w:shd w:val="clear" w:color="DDEBF7" w:fill="FFFFFF"/>
            <w:noWrap/>
            <w:vAlign w:val="center"/>
            <w:hideMark/>
          </w:tcPr>
          <w:p w14:paraId="2D205143"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31</w:t>
            </w:r>
          </w:p>
        </w:tc>
        <w:tc>
          <w:tcPr>
            <w:tcW w:w="2389" w:type="dxa"/>
            <w:shd w:val="clear" w:color="DDEBF7" w:fill="FFFFFF"/>
            <w:vAlign w:val="center"/>
            <w:hideMark/>
          </w:tcPr>
          <w:p w14:paraId="4BDA3215"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Тръба Ø25- ПЕ</w:t>
            </w:r>
          </w:p>
        </w:tc>
        <w:tc>
          <w:tcPr>
            <w:tcW w:w="4250" w:type="dxa"/>
            <w:shd w:val="clear" w:color="DDEBF7" w:fill="FFFFFF"/>
            <w:hideMark/>
          </w:tcPr>
          <w:p w14:paraId="0CC0390E" w14:textId="77777777" w:rsidR="00F5067E" w:rsidRPr="00F5067E" w:rsidRDefault="00F5067E" w:rsidP="005E3BDD">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Материал: Полиетилен;</w:t>
            </w:r>
            <w:r w:rsidRPr="00F5067E">
              <w:rPr>
                <w:rFonts w:ascii="Sofia Sans" w:eastAsia="Times New Roman" w:hAnsi="Sofia Sans" w:cs="Calibri"/>
                <w:color w:val="000000"/>
                <w:sz w:val="24"/>
                <w:szCs w:val="24"/>
                <w:lang w:eastAsia="bg-BG"/>
              </w:rPr>
              <w:br/>
              <w:t>размер: Ø25 ;</w:t>
            </w:r>
            <w:r w:rsidRPr="00F5067E">
              <w:rPr>
                <w:rFonts w:ascii="Sofia Sans" w:eastAsia="Times New Roman" w:hAnsi="Sofia Sans" w:cs="Calibri"/>
                <w:color w:val="000000"/>
                <w:sz w:val="24"/>
                <w:szCs w:val="24"/>
                <w:lang w:eastAsia="bg-BG"/>
              </w:rPr>
              <w:br/>
              <w:t xml:space="preserve">дебелина: 2 </w:t>
            </w:r>
            <w:r w:rsidRPr="00F5067E">
              <w:rPr>
                <w:rFonts w:ascii="Sofia Sans" w:eastAsia="Times New Roman" w:hAnsi="Sofia Sans" w:cs="Calibri"/>
                <w:color w:val="000000"/>
                <w:sz w:val="24"/>
                <w:szCs w:val="24"/>
                <w:lang w:val="en-US" w:eastAsia="bg-BG"/>
              </w:rPr>
              <w:t>mm</w:t>
            </w:r>
            <w:r w:rsidRPr="00F5067E">
              <w:rPr>
                <w:rFonts w:ascii="Sofia Sans" w:eastAsia="Times New Roman" w:hAnsi="Sofia Sans" w:cs="Calibri"/>
                <w:color w:val="000000"/>
                <w:sz w:val="24"/>
                <w:szCs w:val="24"/>
                <w:lang w:eastAsia="bg-BG"/>
              </w:rPr>
              <w:t>;</w:t>
            </w:r>
            <w:r w:rsidRPr="00F5067E">
              <w:rPr>
                <w:rFonts w:ascii="Sofia Sans" w:eastAsia="Times New Roman" w:hAnsi="Sofia Sans" w:cs="Calibri"/>
                <w:color w:val="000000"/>
                <w:sz w:val="24"/>
                <w:szCs w:val="24"/>
                <w:lang w:eastAsia="bg-BG"/>
              </w:rPr>
              <w:br/>
              <w:t>Налягане PN16;</w:t>
            </w:r>
          </w:p>
        </w:tc>
        <w:tc>
          <w:tcPr>
            <w:tcW w:w="2451" w:type="dxa"/>
            <w:shd w:val="clear" w:color="DDEBF7" w:fill="FFFFFF"/>
          </w:tcPr>
          <w:p w14:paraId="5B57E0A5" w14:textId="576FB2F8" w:rsidR="00CC1037" w:rsidRDefault="00CC1037" w:rsidP="00CC1037">
            <w:pPr>
              <w:spacing w:after="0" w:line="240" w:lineRule="auto"/>
              <w:jc w:val="both"/>
              <w:rPr>
                <w:rFonts w:ascii="Sofia Sans" w:eastAsia="Times New Roman" w:hAnsi="Sofia Sans" w:cs="Arial"/>
                <w:lang w:eastAsia="bg-BG"/>
              </w:rPr>
            </w:pPr>
            <w:r>
              <w:rPr>
                <w:rFonts w:ascii="Sofia Sans" w:eastAsia="Times New Roman" w:hAnsi="Sofia Sans" w:cs="Arial"/>
                <w:lang w:eastAsia="bg-BG"/>
              </w:rPr>
              <w:t>(</w:t>
            </w:r>
            <w:r w:rsidR="005E3BDD" w:rsidRPr="00153790">
              <w:rPr>
                <w:rFonts w:ascii="Sofia Sans" w:eastAsia="Times New Roman" w:hAnsi="Sofia Sans" w:cs="Arial"/>
                <w:sz w:val="16"/>
                <w:szCs w:val="16"/>
                <w:lang w:eastAsia="bg-BG"/>
              </w:rPr>
              <w:t>посочва</w:t>
            </w:r>
            <w:r w:rsidR="005E3BDD">
              <w:rPr>
                <w:rFonts w:ascii="Sofia Sans" w:eastAsia="Times New Roman" w:hAnsi="Sofia Sans" w:cs="Arial"/>
                <w:sz w:val="16"/>
                <w:szCs w:val="16"/>
                <w:lang w:eastAsia="bg-BG"/>
              </w:rPr>
              <w:t>т</w:t>
            </w:r>
            <w:r w:rsidR="005E3BDD" w:rsidRPr="00153790">
              <w:rPr>
                <w:rFonts w:ascii="Sofia Sans" w:eastAsia="Times New Roman" w:hAnsi="Sofia Sans" w:cs="Arial"/>
                <w:sz w:val="16"/>
                <w:szCs w:val="16"/>
                <w:lang w:eastAsia="bg-BG"/>
              </w:rPr>
              <w:t xml:space="preserve"> се</w:t>
            </w:r>
            <w:r w:rsidR="005E3BDD">
              <w:rPr>
                <w:rFonts w:ascii="Sofia Sans" w:eastAsia="Times New Roman" w:hAnsi="Sofia Sans" w:cs="Arial"/>
                <w:sz w:val="16"/>
                <w:szCs w:val="16"/>
                <w:lang w:eastAsia="bg-BG"/>
              </w:rPr>
              <w:t xml:space="preserve"> </w:t>
            </w:r>
            <w:r w:rsidR="005E3BDD" w:rsidRPr="00153790">
              <w:rPr>
                <w:rFonts w:ascii="Sofia Sans" w:eastAsia="Times New Roman" w:hAnsi="Sofia Sans" w:cs="Arial"/>
                <w:sz w:val="16"/>
                <w:szCs w:val="16"/>
                <w:lang w:eastAsia="bg-BG"/>
              </w:rPr>
              <w:t>от участника</w:t>
            </w:r>
            <w:r w:rsidR="005E3BDD">
              <w:rPr>
                <w:rFonts w:ascii="Sofia Sans" w:eastAsia="Times New Roman" w:hAnsi="Sofia Sans" w:cs="Arial"/>
                <w:sz w:val="16"/>
                <w:szCs w:val="16"/>
                <w:lang w:eastAsia="bg-BG"/>
              </w:rPr>
              <w:t xml:space="preserve"> конкретните параметри и</w:t>
            </w:r>
            <w:r w:rsidR="005E3BDD" w:rsidRPr="00153790">
              <w:rPr>
                <w:rFonts w:ascii="Sofia Sans" w:eastAsia="Times New Roman" w:hAnsi="Sofia Sans" w:cs="Arial"/>
                <w:sz w:val="16"/>
                <w:szCs w:val="16"/>
                <w:lang w:eastAsia="bg-BG"/>
              </w:rPr>
              <w:t xml:space="preserve"> </w:t>
            </w:r>
            <w:r w:rsidR="005E3BDD">
              <w:rPr>
                <w:rFonts w:ascii="Sofia Sans" w:eastAsia="Times New Roman" w:hAnsi="Sofia Sans" w:cs="Arial"/>
                <w:sz w:val="16"/>
                <w:szCs w:val="16"/>
                <w:lang w:eastAsia="bg-BG"/>
              </w:rPr>
              <w:t>характеристики на стоката</w:t>
            </w:r>
            <w:r>
              <w:rPr>
                <w:rFonts w:ascii="Sofia Sans" w:eastAsia="Times New Roman" w:hAnsi="Sofia Sans" w:cs="Arial"/>
                <w:lang w:eastAsia="bg-BG"/>
              </w:rPr>
              <w:t>)</w:t>
            </w:r>
          </w:p>
          <w:p w14:paraId="555204CA" w14:textId="77777777" w:rsidR="00CC1037" w:rsidRDefault="00CC1037" w:rsidP="00CC1037">
            <w:pPr>
              <w:spacing w:after="0" w:line="240" w:lineRule="auto"/>
              <w:jc w:val="both"/>
              <w:rPr>
                <w:rFonts w:ascii="Sofia Sans" w:eastAsia="Times New Roman" w:hAnsi="Sofia Sans" w:cs="Arial"/>
                <w:lang w:eastAsia="bg-BG"/>
              </w:rPr>
            </w:pPr>
          </w:p>
          <w:p w14:paraId="468E93F9" w14:textId="77777777" w:rsidR="00CC1037" w:rsidRDefault="00CC1037" w:rsidP="00CC1037">
            <w:pPr>
              <w:spacing w:after="0" w:line="240" w:lineRule="auto"/>
              <w:jc w:val="both"/>
              <w:rPr>
                <w:rFonts w:ascii="Sofia Sans" w:eastAsia="Times New Roman" w:hAnsi="Sofia Sans" w:cs="Arial"/>
                <w:b/>
                <w:bCs/>
                <w:lang w:eastAsia="bg-BG"/>
              </w:rPr>
            </w:pPr>
            <w:r>
              <w:rPr>
                <w:rFonts w:ascii="Sofia Sans" w:eastAsia="Times New Roman" w:hAnsi="Sofia Sans" w:cs="Arial"/>
                <w:lang w:eastAsia="bg-BG"/>
              </w:rPr>
              <w:lastRenderedPageBreak/>
              <w:t xml:space="preserve">Производител: </w:t>
            </w:r>
            <w:r w:rsidRPr="006347C6">
              <w:rPr>
                <w:rFonts w:ascii="Sofia Sans" w:eastAsia="Times New Roman" w:hAnsi="Sofia Sans" w:cs="Arial"/>
                <w:b/>
                <w:bCs/>
                <w:lang w:eastAsia="bg-BG"/>
              </w:rPr>
              <w:t>…………</w:t>
            </w:r>
          </w:p>
          <w:p w14:paraId="4559975E" w14:textId="66CF8215" w:rsidR="00F5067E" w:rsidRPr="00F5067E" w:rsidRDefault="00CC1037" w:rsidP="00CC1037">
            <w:pPr>
              <w:spacing w:after="0" w:line="240" w:lineRule="auto"/>
              <w:rPr>
                <w:rFonts w:ascii="Sofia Sans" w:eastAsia="Times New Roman" w:hAnsi="Sofia Sans" w:cs="Calibri"/>
                <w:color w:val="000000"/>
                <w:sz w:val="24"/>
                <w:szCs w:val="24"/>
                <w:lang w:eastAsia="bg-BG"/>
              </w:rPr>
            </w:pPr>
            <w:r w:rsidRPr="00153790">
              <w:rPr>
                <w:rFonts w:ascii="Sofia Sans" w:eastAsia="Times New Roman" w:hAnsi="Sofia Sans" w:cs="Arial"/>
                <w:lang w:eastAsia="bg-BG"/>
              </w:rPr>
              <w:t>Страна на произход: ……………..</w:t>
            </w:r>
          </w:p>
        </w:tc>
      </w:tr>
      <w:tr w:rsidR="00F5067E" w:rsidRPr="00F5067E" w14:paraId="3D4FF728" w14:textId="77777777" w:rsidTr="007666ED">
        <w:trPr>
          <w:trHeight w:val="900"/>
        </w:trPr>
        <w:tc>
          <w:tcPr>
            <w:tcW w:w="403" w:type="dxa"/>
            <w:shd w:val="clear" w:color="000000" w:fill="FFFFFF"/>
            <w:noWrap/>
            <w:vAlign w:val="center"/>
            <w:hideMark/>
          </w:tcPr>
          <w:p w14:paraId="67946E6A"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lastRenderedPageBreak/>
              <w:t>32</w:t>
            </w:r>
          </w:p>
        </w:tc>
        <w:tc>
          <w:tcPr>
            <w:tcW w:w="2389" w:type="dxa"/>
            <w:shd w:val="clear" w:color="000000" w:fill="FFFFFF"/>
            <w:vAlign w:val="center"/>
            <w:hideMark/>
          </w:tcPr>
          <w:p w14:paraId="445CD5A3"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 xml:space="preserve">Вътрешно </w:t>
            </w:r>
            <w:proofErr w:type="spellStart"/>
            <w:r w:rsidRPr="00F5067E">
              <w:rPr>
                <w:rFonts w:ascii="Sofia Sans" w:eastAsia="Times New Roman" w:hAnsi="Sofia Sans" w:cs="Calibri"/>
                <w:color w:val="000000"/>
                <w:sz w:val="24"/>
                <w:szCs w:val="24"/>
                <w:lang w:eastAsia="bg-BG"/>
              </w:rPr>
              <w:t>редуктивен</w:t>
            </w:r>
            <w:proofErr w:type="spellEnd"/>
            <w:r w:rsidRPr="00F5067E">
              <w:rPr>
                <w:rFonts w:ascii="Sofia Sans" w:eastAsia="Times New Roman" w:hAnsi="Sofia Sans" w:cs="Calibri"/>
                <w:color w:val="000000"/>
                <w:sz w:val="24"/>
                <w:szCs w:val="24"/>
                <w:lang w:eastAsia="bg-BG"/>
              </w:rPr>
              <w:t xml:space="preserve"> </w:t>
            </w:r>
            <w:proofErr w:type="spellStart"/>
            <w:r w:rsidRPr="00F5067E">
              <w:rPr>
                <w:rFonts w:ascii="Sofia Sans" w:eastAsia="Times New Roman" w:hAnsi="Sofia Sans" w:cs="Calibri"/>
                <w:color w:val="000000"/>
                <w:sz w:val="24"/>
                <w:szCs w:val="24"/>
                <w:lang w:eastAsia="bg-BG"/>
              </w:rPr>
              <w:t>нипел</w:t>
            </w:r>
            <w:proofErr w:type="spellEnd"/>
            <w:r w:rsidRPr="00F5067E">
              <w:rPr>
                <w:rFonts w:ascii="Sofia Sans" w:eastAsia="Times New Roman" w:hAnsi="Sofia Sans" w:cs="Calibri"/>
                <w:color w:val="000000"/>
                <w:sz w:val="24"/>
                <w:szCs w:val="24"/>
                <w:lang w:eastAsia="bg-BG"/>
              </w:rPr>
              <w:t xml:space="preserve"> (ВРН) 2"/ 3/4" </w:t>
            </w:r>
            <w:proofErr w:type="spellStart"/>
            <w:r w:rsidRPr="00F5067E">
              <w:rPr>
                <w:rFonts w:ascii="Sofia Sans" w:eastAsia="Times New Roman" w:hAnsi="Sofia Sans" w:cs="Calibri"/>
                <w:color w:val="000000"/>
                <w:sz w:val="24"/>
                <w:szCs w:val="24"/>
                <w:lang w:eastAsia="bg-BG"/>
              </w:rPr>
              <w:t>Fe</w:t>
            </w:r>
            <w:proofErr w:type="spellEnd"/>
          </w:p>
        </w:tc>
        <w:tc>
          <w:tcPr>
            <w:tcW w:w="4250" w:type="dxa"/>
            <w:shd w:val="clear" w:color="000000" w:fill="FFFFFF"/>
            <w:hideMark/>
          </w:tcPr>
          <w:p w14:paraId="387CB518" w14:textId="77777777" w:rsidR="00F5067E" w:rsidRPr="00F5067E" w:rsidRDefault="00F5067E" w:rsidP="007666ED">
            <w:pPr>
              <w:spacing w:after="0" w:line="240" w:lineRule="auto"/>
              <w:rPr>
                <w:rFonts w:ascii="Sofia Sans" w:eastAsia="Times New Roman" w:hAnsi="Sofia Sans" w:cs="Calibri"/>
                <w:color w:val="000000"/>
                <w:sz w:val="24"/>
                <w:szCs w:val="24"/>
                <w:lang w:val="en-US" w:eastAsia="bg-BG"/>
              </w:rPr>
            </w:pPr>
            <w:r w:rsidRPr="00F5067E">
              <w:rPr>
                <w:rFonts w:ascii="Sofia Sans" w:eastAsia="Times New Roman" w:hAnsi="Sofia Sans" w:cs="Calibri"/>
                <w:color w:val="000000"/>
                <w:sz w:val="24"/>
                <w:szCs w:val="24"/>
                <w:lang w:eastAsia="bg-BG"/>
              </w:rPr>
              <w:t>Материал: Поцинкована висококачествена стомана</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Размер от: 2" мъжка резба</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Размер към: 3/4" женска резба</w:t>
            </w:r>
            <w:r w:rsidRPr="00F5067E">
              <w:rPr>
                <w:rFonts w:ascii="Sofia Sans" w:eastAsia="Times New Roman" w:hAnsi="Sofia Sans" w:cs="Calibri"/>
                <w:color w:val="000000"/>
                <w:sz w:val="24"/>
                <w:szCs w:val="24"/>
                <w:lang w:val="en-US" w:eastAsia="bg-BG"/>
              </w:rPr>
              <w:t>;</w:t>
            </w:r>
          </w:p>
        </w:tc>
        <w:tc>
          <w:tcPr>
            <w:tcW w:w="2451" w:type="dxa"/>
            <w:shd w:val="clear" w:color="000000" w:fill="FFFFFF"/>
          </w:tcPr>
          <w:p w14:paraId="559AEDB6" w14:textId="44D81EC6" w:rsidR="00CC1037" w:rsidRDefault="00CC1037" w:rsidP="00CC1037">
            <w:pPr>
              <w:spacing w:after="0" w:line="240" w:lineRule="auto"/>
              <w:jc w:val="both"/>
              <w:rPr>
                <w:rFonts w:ascii="Sofia Sans" w:eastAsia="Times New Roman" w:hAnsi="Sofia Sans" w:cs="Arial"/>
                <w:lang w:eastAsia="bg-BG"/>
              </w:rPr>
            </w:pPr>
            <w:r>
              <w:rPr>
                <w:rFonts w:ascii="Sofia Sans" w:eastAsia="Times New Roman" w:hAnsi="Sofia Sans" w:cs="Arial"/>
                <w:lang w:eastAsia="bg-BG"/>
              </w:rPr>
              <w:t>(</w:t>
            </w:r>
            <w:r w:rsidR="007666ED" w:rsidRPr="00153790">
              <w:rPr>
                <w:rFonts w:ascii="Sofia Sans" w:eastAsia="Times New Roman" w:hAnsi="Sofia Sans" w:cs="Arial"/>
                <w:sz w:val="16"/>
                <w:szCs w:val="16"/>
                <w:lang w:eastAsia="bg-BG"/>
              </w:rPr>
              <w:t>посочва</w:t>
            </w:r>
            <w:r w:rsidR="007666ED">
              <w:rPr>
                <w:rFonts w:ascii="Sofia Sans" w:eastAsia="Times New Roman" w:hAnsi="Sofia Sans" w:cs="Arial"/>
                <w:sz w:val="16"/>
                <w:szCs w:val="16"/>
                <w:lang w:eastAsia="bg-BG"/>
              </w:rPr>
              <w:t>т</w:t>
            </w:r>
            <w:r w:rsidR="007666ED" w:rsidRPr="00153790">
              <w:rPr>
                <w:rFonts w:ascii="Sofia Sans" w:eastAsia="Times New Roman" w:hAnsi="Sofia Sans" w:cs="Arial"/>
                <w:sz w:val="16"/>
                <w:szCs w:val="16"/>
                <w:lang w:eastAsia="bg-BG"/>
              </w:rPr>
              <w:t xml:space="preserve"> се</w:t>
            </w:r>
            <w:r w:rsidR="007666ED">
              <w:rPr>
                <w:rFonts w:ascii="Sofia Sans" w:eastAsia="Times New Roman" w:hAnsi="Sofia Sans" w:cs="Arial"/>
                <w:sz w:val="16"/>
                <w:szCs w:val="16"/>
                <w:lang w:eastAsia="bg-BG"/>
              </w:rPr>
              <w:t xml:space="preserve"> </w:t>
            </w:r>
            <w:r w:rsidR="007666ED" w:rsidRPr="00153790">
              <w:rPr>
                <w:rFonts w:ascii="Sofia Sans" w:eastAsia="Times New Roman" w:hAnsi="Sofia Sans" w:cs="Arial"/>
                <w:sz w:val="16"/>
                <w:szCs w:val="16"/>
                <w:lang w:eastAsia="bg-BG"/>
              </w:rPr>
              <w:t>от участника</w:t>
            </w:r>
            <w:r w:rsidR="007666ED">
              <w:rPr>
                <w:rFonts w:ascii="Sofia Sans" w:eastAsia="Times New Roman" w:hAnsi="Sofia Sans" w:cs="Arial"/>
                <w:sz w:val="16"/>
                <w:szCs w:val="16"/>
                <w:lang w:eastAsia="bg-BG"/>
              </w:rPr>
              <w:t xml:space="preserve"> конкретните параметри и</w:t>
            </w:r>
            <w:r w:rsidR="007666ED" w:rsidRPr="00153790">
              <w:rPr>
                <w:rFonts w:ascii="Sofia Sans" w:eastAsia="Times New Roman" w:hAnsi="Sofia Sans" w:cs="Arial"/>
                <w:sz w:val="16"/>
                <w:szCs w:val="16"/>
                <w:lang w:eastAsia="bg-BG"/>
              </w:rPr>
              <w:t xml:space="preserve"> </w:t>
            </w:r>
            <w:r w:rsidR="007666ED">
              <w:rPr>
                <w:rFonts w:ascii="Sofia Sans" w:eastAsia="Times New Roman" w:hAnsi="Sofia Sans" w:cs="Arial"/>
                <w:sz w:val="16"/>
                <w:szCs w:val="16"/>
                <w:lang w:eastAsia="bg-BG"/>
              </w:rPr>
              <w:t>характеристики на стоката</w:t>
            </w:r>
            <w:r>
              <w:rPr>
                <w:rFonts w:ascii="Sofia Sans" w:eastAsia="Times New Roman" w:hAnsi="Sofia Sans" w:cs="Arial"/>
                <w:lang w:eastAsia="bg-BG"/>
              </w:rPr>
              <w:t>)</w:t>
            </w:r>
          </w:p>
          <w:p w14:paraId="339E4C24" w14:textId="77777777" w:rsidR="00CC1037" w:rsidRDefault="00CC1037" w:rsidP="00CC1037">
            <w:pPr>
              <w:spacing w:after="0" w:line="240" w:lineRule="auto"/>
              <w:jc w:val="both"/>
              <w:rPr>
                <w:rFonts w:ascii="Sofia Sans" w:eastAsia="Times New Roman" w:hAnsi="Sofia Sans" w:cs="Arial"/>
                <w:lang w:eastAsia="bg-BG"/>
              </w:rPr>
            </w:pPr>
          </w:p>
          <w:p w14:paraId="5ADBBF91" w14:textId="77777777" w:rsidR="00CC1037" w:rsidRDefault="00CC1037" w:rsidP="00CC1037">
            <w:pPr>
              <w:spacing w:after="0" w:line="240" w:lineRule="auto"/>
              <w:jc w:val="both"/>
              <w:rPr>
                <w:rFonts w:ascii="Sofia Sans" w:eastAsia="Times New Roman" w:hAnsi="Sofia Sans" w:cs="Arial"/>
                <w:b/>
                <w:bCs/>
                <w:lang w:eastAsia="bg-BG"/>
              </w:rPr>
            </w:pPr>
            <w:r>
              <w:rPr>
                <w:rFonts w:ascii="Sofia Sans" w:eastAsia="Times New Roman" w:hAnsi="Sofia Sans" w:cs="Arial"/>
                <w:lang w:eastAsia="bg-BG"/>
              </w:rPr>
              <w:t xml:space="preserve">Производител: </w:t>
            </w:r>
            <w:r w:rsidRPr="006347C6">
              <w:rPr>
                <w:rFonts w:ascii="Sofia Sans" w:eastAsia="Times New Roman" w:hAnsi="Sofia Sans" w:cs="Arial"/>
                <w:b/>
                <w:bCs/>
                <w:lang w:eastAsia="bg-BG"/>
              </w:rPr>
              <w:t>…………</w:t>
            </w:r>
          </w:p>
          <w:p w14:paraId="233C1C42" w14:textId="3B510A3F" w:rsidR="00F5067E" w:rsidRPr="00F5067E" w:rsidRDefault="00CC1037" w:rsidP="00CC1037">
            <w:pPr>
              <w:spacing w:after="0" w:line="240" w:lineRule="auto"/>
              <w:rPr>
                <w:rFonts w:ascii="Sofia Sans" w:eastAsia="Times New Roman" w:hAnsi="Sofia Sans" w:cs="Calibri"/>
                <w:color w:val="000000"/>
                <w:sz w:val="24"/>
                <w:szCs w:val="24"/>
                <w:lang w:eastAsia="bg-BG"/>
              </w:rPr>
            </w:pPr>
            <w:r w:rsidRPr="00153790">
              <w:rPr>
                <w:rFonts w:ascii="Sofia Sans" w:eastAsia="Times New Roman" w:hAnsi="Sofia Sans" w:cs="Arial"/>
                <w:lang w:eastAsia="bg-BG"/>
              </w:rPr>
              <w:t>Страна на произход: ……………..</w:t>
            </w:r>
          </w:p>
        </w:tc>
      </w:tr>
      <w:tr w:rsidR="00F5067E" w:rsidRPr="00F5067E" w14:paraId="0743AE3D" w14:textId="77777777" w:rsidTr="007666ED">
        <w:trPr>
          <w:trHeight w:val="900"/>
        </w:trPr>
        <w:tc>
          <w:tcPr>
            <w:tcW w:w="403" w:type="dxa"/>
            <w:shd w:val="clear" w:color="DDEBF7" w:fill="FFFFFF"/>
            <w:noWrap/>
            <w:vAlign w:val="center"/>
            <w:hideMark/>
          </w:tcPr>
          <w:p w14:paraId="3FC98655"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33</w:t>
            </w:r>
          </w:p>
        </w:tc>
        <w:tc>
          <w:tcPr>
            <w:tcW w:w="2389" w:type="dxa"/>
            <w:shd w:val="clear" w:color="DDEBF7" w:fill="FFFFFF"/>
            <w:vAlign w:val="center"/>
            <w:hideMark/>
          </w:tcPr>
          <w:p w14:paraId="31334BB0"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РАЗКЛОНИТЕЛ PVC/единичен 45°/50/50</w:t>
            </w:r>
          </w:p>
        </w:tc>
        <w:tc>
          <w:tcPr>
            <w:tcW w:w="4250" w:type="dxa"/>
            <w:shd w:val="clear" w:color="DDEBF7" w:fill="FFFFFF"/>
            <w:hideMark/>
          </w:tcPr>
          <w:p w14:paraId="17EB6C7E" w14:textId="77777777" w:rsidR="00F5067E" w:rsidRPr="00F5067E" w:rsidRDefault="00F5067E" w:rsidP="007666ED">
            <w:pPr>
              <w:spacing w:after="0" w:line="240" w:lineRule="auto"/>
              <w:rPr>
                <w:rFonts w:ascii="Sofia Sans" w:eastAsia="Times New Roman" w:hAnsi="Sofia Sans" w:cs="Calibri"/>
                <w:color w:val="000000"/>
                <w:sz w:val="24"/>
                <w:szCs w:val="24"/>
                <w:lang w:val="en-US" w:eastAsia="bg-BG"/>
              </w:rPr>
            </w:pPr>
            <w:r w:rsidRPr="00F5067E">
              <w:rPr>
                <w:rFonts w:ascii="Sofia Sans" w:eastAsia="Times New Roman" w:hAnsi="Sofia Sans" w:cs="Calibri"/>
                <w:color w:val="000000"/>
                <w:sz w:val="24"/>
                <w:szCs w:val="24"/>
                <w:lang w:eastAsia="bg-BG"/>
              </w:rPr>
              <w:t>Материал: PVC</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Размер: Ø50 х Ø50</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Ъгъл на разклонение: 45°</w:t>
            </w:r>
            <w:r w:rsidRPr="00F5067E">
              <w:rPr>
                <w:rFonts w:ascii="Sofia Sans" w:eastAsia="Times New Roman" w:hAnsi="Sofia Sans" w:cs="Calibri"/>
                <w:color w:val="000000"/>
                <w:sz w:val="24"/>
                <w:szCs w:val="24"/>
                <w:lang w:val="en-US" w:eastAsia="bg-BG"/>
              </w:rPr>
              <w:t>;</w:t>
            </w:r>
          </w:p>
        </w:tc>
        <w:tc>
          <w:tcPr>
            <w:tcW w:w="2451" w:type="dxa"/>
            <w:shd w:val="clear" w:color="DDEBF7" w:fill="FFFFFF"/>
          </w:tcPr>
          <w:p w14:paraId="684D0DE9" w14:textId="48B724A6" w:rsidR="00CC1037" w:rsidRDefault="00CC1037" w:rsidP="00CC1037">
            <w:pPr>
              <w:spacing w:after="0" w:line="240" w:lineRule="auto"/>
              <w:jc w:val="both"/>
              <w:rPr>
                <w:rFonts w:ascii="Sofia Sans" w:eastAsia="Times New Roman" w:hAnsi="Sofia Sans" w:cs="Arial"/>
                <w:lang w:eastAsia="bg-BG"/>
              </w:rPr>
            </w:pPr>
            <w:r>
              <w:rPr>
                <w:rFonts w:ascii="Sofia Sans" w:eastAsia="Times New Roman" w:hAnsi="Sofia Sans" w:cs="Arial"/>
                <w:lang w:eastAsia="bg-BG"/>
              </w:rPr>
              <w:t>(</w:t>
            </w:r>
            <w:r w:rsidR="007666ED" w:rsidRPr="00153790">
              <w:rPr>
                <w:rFonts w:ascii="Sofia Sans" w:eastAsia="Times New Roman" w:hAnsi="Sofia Sans" w:cs="Arial"/>
                <w:sz w:val="16"/>
                <w:szCs w:val="16"/>
                <w:lang w:eastAsia="bg-BG"/>
              </w:rPr>
              <w:t>посочва</w:t>
            </w:r>
            <w:r w:rsidR="007666ED">
              <w:rPr>
                <w:rFonts w:ascii="Sofia Sans" w:eastAsia="Times New Roman" w:hAnsi="Sofia Sans" w:cs="Arial"/>
                <w:sz w:val="16"/>
                <w:szCs w:val="16"/>
                <w:lang w:eastAsia="bg-BG"/>
              </w:rPr>
              <w:t>т</w:t>
            </w:r>
            <w:r w:rsidR="007666ED" w:rsidRPr="00153790">
              <w:rPr>
                <w:rFonts w:ascii="Sofia Sans" w:eastAsia="Times New Roman" w:hAnsi="Sofia Sans" w:cs="Arial"/>
                <w:sz w:val="16"/>
                <w:szCs w:val="16"/>
                <w:lang w:eastAsia="bg-BG"/>
              </w:rPr>
              <w:t xml:space="preserve"> се</w:t>
            </w:r>
            <w:r w:rsidR="007666ED">
              <w:rPr>
                <w:rFonts w:ascii="Sofia Sans" w:eastAsia="Times New Roman" w:hAnsi="Sofia Sans" w:cs="Arial"/>
                <w:sz w:val="16"/>
                <w:szCs w:val="16"/>
                <w:lang w:eastAsia="bg-BG"/>
              </w:rPr>
              <w:t xml:space="preserve"> </w:t>
            </w:r>
            <w:r w:rsidR="007666ED" w:rsidRPr="00153790">
              <w:rPr>
                <w:rFonts w:ascii="Sofia Sans" w:eastAsia="Times New Roman" w:hAnsi="Sofia Sans" w:cs="Arial"/>
                <w:sz w:val="16"/>
                <w:szCs w:val="16"/>
                <w:lang w:eastAsia="bg-BG"/>
              </w:rPr>
              <w:t>от участника</w:t>
            </w:r>
            <w:r w:rsidR="007666ED">
              <w:rPr>
                <w:rFonts w:ascii="Sofia Sans" w:eastAsia="Times New Roman" w:hAnsi="Sofia Sans" w:cs="Arial"/>
                <w:sz w:val="16"/>
                <w:szCs w:val="16"/>
                <w:lang w:eastAsia="bg-BG"/>
              </w:rPr>
              <w:t xml:space="preserve"> конкретните параметри и</w:t>
            </w:r>
            <w:r w:rsidR="007666ED" w:rsidRPr="00153790">
              <w:rPr>
                <w:rFonts w:ascii="Sofia Sans" w:eastAsia="Times New Roman" w:hAnsi="Sofia Sans" w:cs="Arial"/>
                <w:sz w:val="16"/>
                <w:szCs w:val="16"/>
                <w:lang w:eastAsia="bg-BG"/>
              </w:rPr>
              <w:t xml:space="preserve"> </w:t>
            </w:r>
            <w:r w:rsidR="007666ED">
              <w:rPr>
                <w:rFonts w:ascii="Sofia Sans" w:eastAsia="Times New Roman" w:hAnsi="Sofia Sans" w:cs="Arial"/>
                <w:sz w:val="16"/>
                <w:szCs w:val="16"/>
                <w:lang w:eastAsia="bg-BG"/>
              </w:rPr>
              <w:t>характеристики на стоката</w:t>
            </w:r>
            <w:r>
              <w:rPr>
                <w:rFonts w:ascii="Sofia Sans" w:eastAsia="Times New Roman" w:hAnsi="Sofia Sans" w:cs="Arial"/>
                <w:lang w:eastAsia="bg-BG"/>
              </w:rPr>
              <w:t>)</w:t>
            </w:r>
          </w:p>
          <w:p w14:paraId="6F1B9708" w14:textId="77777777" w:rsidR="00CC1037" w:rsidRDefault="00CC1037" w:rsidP="00CC1037">
            <w:pPr>
              <w:spacing w:after="0" w:line="240" w:lineRule="auto"/>
              <w:jc w:val="both"/>
              <w:rPr>
                <w:rFonts w:ascii="Sofia Sans" w:eastAsia="Times New Roman" w:hAnsi="Sofia Sans" w:cs="Arial"/>
                <w:lang w:eastAsia="bg-BG"/>
              </w:rPr>
            </w:pPr>
          </w:p>
          <w:p w14:paraId="107E039F" w14:textId="77777777" w:rsidR="00CC1037" w:rsidRDefault="00CC1037" w:rsidP="00CC1037">
            <w:pPr>
              <w:spacing w:after="0" w:line="240" w:lineRule="auto"/>
              <w:jc w:val="both"/>
              <w:rPr>
                <w:rFonts w:ascii="Sofia Sans" w:eastAsia="Times New Roman" w:hAnsi="Sofia Sans" w:cs="Arial"/>
                <w:b/>
                <w:bCs/>
                <w:lang w:eastAsia="bg-BG"/>
              </w:rPr>
            </w:pPr>
            <w:r>
              <w:rPr>
                <w:rFonts w:ascii="Sofia Sans" w:eastAsia="Times New Roman" w:hAnsi="Sofia Sans" w:cs="Arial"/>
                <w:lang w:eastAsia="bg-BG"/>
              </w:rPr>
              <w:t xml:space="preserve">Производител: </w:t>
            </w:r>
            <w:r w:rsidRPr="006347C6">
              <w:rPr>
                <w:rFonts w:ascii="Sofia Sans" w:eastAsia="Times New Roman" w:hAnsi="Sofia Sans" w:cs="Arial"/>
                <w:b/>
                <w:bCs/>
                <w:lang w:eastAsia="bg-BG"/>
              </w:rPr>
              <w:t>…………</w:t>
            </w:r>
          </w:p>
          <w:p w14:paraId="3DADD12D" w14:textId="4D5DAC06" w:rsidR="00F5067E" w:rsidRPr="00F5067E" w:rsidRDefault="00CC1037" w:rsidP="00CC1037">
            <w:pPr>
              <w:spacing w:after="0" w:line="240" w:lineRule="auto"/>
              <w:rPr>
                <w:rFonts w:ascii="Sofia Sans" w:eastAsia="Times New Roman" w:hAnsi="Sofia Sans" w:cs="Calibri"/>
                <w:color w:val="000000"/>
                <w:sz w:val="24"/>
                <w:szCs w:val="24"/>
                <w:lang w:eastAsia="bg-BG"/>
              </w:rPr>
            </w:pPr>
            <w:r w:rsidRPr="00153790">
              <w:rPr>
                <w:rFonts w:ascii="Sofia Sans" w:eastAsia="Times New Roman" w:hAnsi="Sofia Sans" w:cs="Arial"/>
                <w:lang w:eastAsia="bg-BG"/>
              </w:rPr>
              <w:t>Страна на произход: ……………..</w:t>
            </w:r>
          </w:p>
        </w:tc>
      </w:tr>
      <w:tr w:rsidR="00F5067E" w:rsidRPr="00F5067E" w14:paraId="47CC77E0" w14:textId="77777777" w:rsidTr="007666ED">
        <w:trPr>
          <w:trHeight w:val="900"/>
        </w:trPr>
        <w:tc>
          <w:tcPr>
            <w:tcW w:w="403" w:type="dxa"/>
            <w:shd w:val="clear" w:color="000000" w:fill="FFFFFF"/>
            <w:noWrap/>
            <w:vAlign w:val="center"/>
            <w:hideMark/>
          </w:tcPr>
          <w:p w14:paraId="4A8001A6"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34</w:t>
            </w:r>
          </w:p>
        </w:tc>
        <w:tc>
          <w:tcPr>
            <w:tcW w:w="2389" w:type="dxa"/>
            <w:shd w:val="clear" w:color="000000" w:fill="FFFFFF"/>
            <w:vAlign w:val="center"/>
            <w:hideMark/>
          </w:tcPr>
          <w:p w14:paraId="2BCC0C95"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РАЗКЛОНИТЕЛ PVC/единичен 45°/110/50</w:t>
            </w:r>
          </w:p>
        </w:tc>
        <w:tc>
          <w:tcPr>
            <w:tcW w:w="4250" w:type="dxa"/>
            <w:shd w:val="clear" w:color="000000" w:fill="FFFFFF"/>
            <w:hideMark/>
          </w:tcPr>
          <w:p w14:paraId="4E0B6A59" w14:textId="77777777" w:rsidR="00F5067E" w:rsidRPr="00F5067E" w:rsidRDefault="00F5067E" w:rsidP="007666ED">
            <w:pPr>
              <w:spacing w:after="0" w:line="240" w:lineRule="auto"/>
              <w:rPr>
                <w:rFonts w:ascii="Sofia Sans" w:eastAsia="Times New Roman" w:hAnsi="Sofia Sans" w:cs="Calibri"/>
                <w:color w:val="000000"/>
                <w:sz w:val="24"/>
                <w:szCs w:val="24"/>
                <w:lang w:val="en-US" w:eastAsia="bg-BG"/>
              </w:rPr>
            </w:pPr>
            <w:r w:rsidRPr="00F5067E">
              <w:rPr>
                <w:rFonts w:ascii="Sofia Sans" w:eastAsia="Times New Roman" w:hAnsi="Sofia Sans" w:cs="Calibri"/>
                <w:color w:val="000000"/>
                <w:sz w:val="24"/>
                <w:szCs w:val="24"/>
                <w:lang w:eastAsia="bg-BG"/>
              </w:rPr>
              <w:t>Материал: PVC</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Размер: Ø110 х Ø50</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Ъгъл на разклонение: 45°</w:t>
            </w:r>
            <w:r w:rsidRPr="00F5067E">
              <w:rPr>
                <w:rFonts w:ascii="Sofia Sans" w:eastAsia="Times New Roman" w:hAnsi="Sofia Sans" w:cs="Calibri"/>
                <w:color w:val="000000"/>
                <w:sz w:val="24"/>
                <w:szCs w:val="24"/>
                <w:lang w:val="en-US" w:eastAsia="bg-BG"/>
              </w:rPr>
              <w:t>;</w:t>
            </w:r>
          </w:p>
        </w:tc>
        <w:tc>
          <w:tcPr>
            <w:tcW w:w="2451" w:type="dxa"/>
            <w:shd w:val="clear" w:color="000000" w:fill="FFFFFF"/>
          </w:tcPr>
          <w:p w14:paraId="6431AB44" w14:textId="3CEFDA06" w:rsidR="00CC1037" w:rsidRDefault="00CC1037" w:rsidP="00CC1037">
            <w:pPr>
              <w:spacing w:after="0" w:line="240" w:lineRule="auto"/>
              <w:jc w:val="both"/>
              <w:rPr>
                <w:rFonts w:ascii="Sofia Sans" w:eastAsia="Times New Roman" w:hAnsi="Sofia Sans" w:cs="Arial"/>
                <w:lang w:eastAsia="bg-BG"/>
              </w:rPr>
            </w:pPr>
            <w:r>
              <w:rPr>
                <w:rFonts w:ascii="Sofia Sans" w:eastAsia="Times New Roman" w:hAnsi="Sofia Sans" w:cs="Arial"/>
                <w:lang w:eastAsia="bg-BG"/>
              </w:rPr>
              <w:t>(</w:t>
            </w:r>
            <w:r w:rsidR="007666ED" w:rsidRPr="00153790">
              <w:rPr>
                <w:rFonts w:ascii="Sofia Sans" w:eastAsia="Times New Roman" w:hAnsi="Sofia Sans" w:cs="Arial"/>
                <w:sz w:val="16"/>
                <w:szCs w:val="16"/>
                <w:lang w:eastAsia="bg-BG"/>
              </w:rPr>
              <w:t>посочва</w:t>
            </w:r>
            <w:r w:rsidR="007666ED">
              <w:rPr>
                <w:rFonts w:ascii="Sofia Sans" w:eastAsia="Times New Roman" w:hAnsi="Sofia Sans" w:cs="Arial"/>
                <w:sz w:val="16"/>
                <w:szCs w:val="16"/>
                <w:lang w:eastAsia="bg-BG"/>
              </w:rPr>
              <w:t>т</w:t>
            </w:r>
            <w:r w:rsidR="007666ED" w:rsidRPr="00153790">
              <w:rPr>
                <w:rFonts w:ascii="Sofia Sans" w:eastAsia="Times New Roman" w:hAnsi="Sofia Sans" w:cs="Arial"/>
                <w:sz w:val="16"/>
                <w:szCs w:val="16"/>
                <w:lang w:eastAsia="bg-BG"/>
              </w:rPr>
              <w:t xml:space="preserve"> се</w:t>
            </w:r>
            <w:r w:rsidR="007666ED">
              <w:rPr>
                <w:rFonts w:ascii="Sofia Sans" w:eastAsia="Times New Roman" w:hAnsi="Sofia Sans" w:cs="Arial"/>
                <w:sz w:val="16"/>
                <w:szCs w:val="16"/>
                <w:lang w:eastAsia="bg-BG"/>
              </w:rPr>
              <w:t xml:space="preserve"> </w:t>
            </w:r>
            <w:r w:rsidR="007666ED" w:rsidRPr="00153790">
              <w:rPr>
                <w:rFonts w:ascii="Sofia Sans" w:eastAsia="Times New Roman" w:hAnsi="Sofia Sans" w:cs="Arial"/>
                <w:sz w:val="16"/>
                <w:szCs w:val="16"/>
                <w:lang w:eastAsia="bg-BG"/>
              </w:rPr>
              <w:t>от участника</w:t>
            </w:r>
            <w:r w:rsidR="007666ED">
              <w:rPr>
                <w:rFonts w:ascii="Sofia Sans" w:eastAsia="Times New Roman" w:hAnsi="Sofia Sans" w:cs="Arial"/>
                <w:sz w:val="16"/>
                <w:szCs w:val="16"/>
                <w:lang w:eastAsia="bg-BG"/>
              </w:rPr>
              <w:t xml:space="preserve"> конкретните параметри и</w:t>
            </w:r>
            <w:r w:rsidR="007666ED" w:rsidRPr="00153790">
              <w:rPr>
                <w:rFonts w:ascii="Sofia Sans" w:eastAsia="Times New Roman" w:hAnsi="Sofia Sans" w:cs="Arial"/>
                <w:sz w:val="16"/>
                <w:szCs w:val="16"/>
                <w:lang w:eastAsia="bg-BG"/>
              </w:rPr>
              <w:t xml:space="preserve"> </w:t>
            </w:r>
            <w:r w:rsidR="007666ED">
              <w:rPr>
                <w:rFonts w:ascii="Sofia Sans" w:eastAsia="Times New Roman" w:hAnsi="Sofia Sans" w:cs="Arial"/>
                <w:sz w:val="16"/>
                <w:szCs w:val="16"/>
                <w:lang w:eastAsia="bg-BG"/>
              </w:rPr>
              <w:t>характеристики на стоката</w:t>
            </w:r>
            <w:r>
              <w:rPr>
                <w:rFonts w:ascii="Sofia Sans" w:eastAsia="Times New Roman" w:hAnsi="Sofia Sans" w:cs="Arial"/>
                <w:lang w:eastAsia="bg-BG"/>
              </w:rPr>
              <w:t>)</w:t>
            </w:r>
          </w:p>
          <w:p w14:paraId="60842C50" w14:textId="77777777" w:rsidR="00CC1037" w:rsidRDefault="00CC1037" w:rsidP="00CC1037">
            <w:pPr>
              <w:spacing w:after="0" w:line="240" w:lineRule="auto"/>
              <w:jc w:val="both"/>
              <w:rPr>
                <w:rFonts w:ascii="Sofia Sans" w:eastAsia="Times New Roman" w:hAnsi="Sofia Sans" w:cs="Arial"/>
                <w:lang w:eastAsia="bg-BG"/>
              </w:rPr>
            </w:pPr>
          </w:p>
          <w:p w14:paraId="49A4E662" w14:textId="77777777" w:rsidR="00CC1037" w:rsidRDefault="00CC1037" w:rsidP="00CC1037">
            <w:pPr>
              <w:spacing w:after="0" w:line="240" w:lineRule="auto"/>
              <w:jc w:val="both"/>
              <w:rPr>
                <w:rFonts w:ascii="Sofia Sans" w:eastAsia="Times New Roman" w:hAnsi="Sofia Sans" w:cs="Arial"/>
                <w:b/>
                <w:bCs/>
                <w:lang w:eastAsia="bg-BG"/>
              </w:rPr>
            </w:pPr>
            <w:r>
              <w:rPr>
                <w:rFonts w:ascii="Sofia Sans" w:eastAsia="Times New Roman" w:hAnsi="Sofia Sans" w:cs="Arial"/>
                <w:lang w:eastAsia="bg-BG"/>
              </w:rPr>
              <w:t xml:space="preserve">Производител: </w:t>
            </w:r>
            <w:r w:rsidRPr="006347C6">
              <w:rPr>
                <w:rFonts w:ascii="Sofia Sans" w:eastAsia="Times New Roman" w:hAnsi="Sofia Sans" w:cs="Arial"/>
                <w:b/>
                <w:bCs/>
                <w:lang w:eastAsia="bg-BG"/>
              </w:rPr>
              <w:t>…………</w:t>
            </w:r>
          </w:p>
          <w:p w14:paraId="26FBB758" w14:textId="562717F7" w:rsidR="00F5067E" w:rsidRPr="00F5067E" w:rsidRDefault="00CC1037" w:rsidP="00CC1037">
            <w:pPr>
              <w:spacing w:after="0" w:line="240" w:lineRule="auto"/>
              <w:rPr>
                <w:rFonts w:ascii="Sofia Sans" w:eastAsia="Times New Roman" w:hAnsi="Sofia Sans" w:cs="Calibri"/>
                <w:color w:val="000000"/>
                <w:sz w:val="24"/>
                <w:szCs w:val="24"/>
                <w:lang w:eastAsia="bg-BG"/>
              </w:rPr>
            </w:pPr>
            <w:r w:rsidRPr="00153790">
              <w:rPr>
                <w:rFonts w:ascii="Sofia Sans" w:eastAsia="Times New Roman" w:hAnsi="Sofia Sans" w:cs="Arial"/>
                <w:lang w:eastAsia="bg-BG"/>
              </w:rPr>
              <w:t>Страна на произход: ……………..</w:t>
            </w:r>
          </w:p>
        </w:tc>
      </w:tr>
      <w:tr w:rsidR="00F5067E" w:rsidRPr="00F5067E" w14:paraId="15474C0A" w14:textId="77777777" w:rsidTr="007666ED">
        <w:trPr>
          <w:trHeight w:val="1932"/>
        </w:trPr>
        <w:tc>
          <w:tcPr>
            <w:tcW w:w="403" w:type="dxa"/>
            <w:shd w:val="clear" w:color="DDEBF7" w:fill="FFFFFF"/>
            <w:noWrap/>
            <w:vAlign w:val="center"/>
            <w:hideMark/>
          </w:tcPr>
          <w:p w14:paraId="0A1FB474"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35</w:t>
            </w:r>
          </w:p>
        </w:tc>
        <w:tc>
          <w:tcPr>
            <w:tcW w:w="2389" w:type="dxa"/>
            <w:shd w:val="clear" w:color="DDEBF7" w:fill="FFFFFF"/>
            <w:vAlign w:val="center"/>
            <w:hideMark/>
          </w:tcPr>
          <w:p w14:paraId="7D5A8514"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 xml:space="preserve">ЧЕТКА телена/плоска/120 </w:t>
            </w:r>
          </w:p>
        </w:tc>
        <w:tc>
          <w:tcPr>
            <w:tcW w:w="4250" w:type="dxa"/>
            <w:shd w:val="clear" w:color="DDEBF7" w:fill="FFFFFF"/>
            <w:hideMark/>
          </w:tcPr>
          <w:p w14:paraId="14B04049" w14:textId="77777777" w:rsidR="00F5067E" w:rsidRPr="00F5067E" w:rsidRDefault="00F5067E" w:rsidP="007666ED">
            <w:pPr>
              <w:spacing w:after="0" w:line="240" w:lineRule="auto"/>
              <w:rPr>
                <w:rFonts w:ascii="Sofia Sans" w:eastAsia="Times New Roman" w:hAnsi="Sofia Sans" w:cs="Calibri"/>
                <w:color w:val="000000"/>
                <w:sz w:val="24"/>
                <w:szCs w:val="24"/>
                <w:lang w:val="en-US" w:eastAsia="bg-BG"/>
              </w:rPr>
            </w:pPr>
            <w:r w:rsidRPr="00F5067E">
              <w:rPr>
                <w:rFonts w:ascii="Sofia Sans" w:eastAsia="Times New Roman" w:hAnsi="Sofia Sans" w:cs="Calibri"/>
                <w:color w:val="000000"/>
                <w:sz w:val="24"/>
                <w:szCs w:val="24"/>
                <w:lang w:eastAsia="bg-BG"/>
              </w:rPr>
              <w:t>Телена четка с дървена дръжка за почистване на ръжда, корозия, стружки и др.</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 xml:space="preserve">Работна дължина: 120 </w:t>
            </w:r>
            <w:r w:rsidRPr="00F5067E">
              <w:rPr>
                <w:rFonts w:ascii="Sofia Sans" w:eastAsia="Times New Roman" w:hAnsi="Sofia Sans" w:cs="Calibri"/>
                <w:color w:val="000000"/>
                <w:sz w:val="24"/>
                <w:szCs w:val="24"/>
                <w:lang w:val="en-US" w:eastAsia="bg-BG"/>
              </w:rPr>
              <w:t>mm;</w:t>
            </w:r>
            <w:r w:rsidRPr="00F5067E">
              <w:rPr>
                <w:rFonts w:ascii="Sofia Sans" w:eastAsia="Times New Roman" w:hAnsi="Sofia Sans" w:cs="Calibri"/>
                <w:color w:val="000000"/>
                <w:sz w:val="24"/>
                <w:szCs w:val="24"/>
                <w:lang w:eastAsia="bg-BG"/>
              </w:rPr>
              <w:br/>
              <w:t xml:space="preserve">Работна височина: 25 </w:t>
            </w:r>
            <w:r w:rsidRPr="00F5067E">
              <w:rPr>
                <w:rFonts w:ascii="Sofia Sans" w:eastAsia="Times New Roman" w:hAnsi="Sofia Sans" w:cs="Calibri"/>
                <w:color w:val="000000"/>
                <w:sz w:val="24"/>
                <w:szCs w:val="24"/>
                <w:lang w:val="en-US" w:eastAsia="bg-BG"/>
              </w:rPr>
              <w:t>mm;</w:t>
            </w:r>
            <w:r w:rsidRPr="00F5067E">
              <w:rPr>
                <w:rFonts w:ascii="Sofia Sans" w:eastAsia="Times New Roman" w:hAnsi="Sofia Sans" w:cs="Calibri"/>
                <w:color w:val="000000"/>
                <w:sz w:val="24"/>
                <w:szCs w:val="24"/>
                <w:lang w:eastAsia="bg-BG"/>
              </w:rPr>
              <w:br/>
              <w:t xml:space="preserve">Дебелина на телта: 0,35 </w:t>
            </w:r>
            <w:r w:rsidRPr="00F5067E">
              <w:rPr>
                <w:rFonts w:ascii="Sofia Sans" w:eastAsia="Times New Roman" w:hAnsi="Sofia Sans" w:cs="Calibri"/>
                <w:color w:val="000000"/>
                <w:sz w:val="24"/>
                <w:szCs w:val="24"/>
                <w:lang w:val="en-US" w:eastAsia="bg-BG"/>
              </w:rPr>
              <w:t>mm;</w:t>
            </w:r>
            <w:r w:rsidRPr="00F5067E">
              <w:rPr>
                <w:rFonts w:ascii="Sofia Sans" w:eastAsia="Times New Roman" w:hAnsi="Sofia Sans" w:cs="Calibri"/>
                <w:color w:val="000000"/>
                <w:sz w:val="24"/>
                <w:szCs w:val="24"/>
                <w:lang w:eastAsia="bg-BG"/>
              </w:rPr>
              <w:br/>
              <w:t>Вид тел: Права стомана</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Брой редове: 5</w:t>
            </w:r>
            <w:r w:rsidRPr="00F5067E">
              <w:rPr>
                <w:rFonts w:ascii="Sofia Sans" w:eastAsia="Times New Roman" w:hAnsi="Sofia Sans" w:cs="Calibri"/>
                <w:color w:val="000000"/>
                <w:sz w:val="24"/>
                <w:szCs w:val="24"/>
                <w:lang w:val="en-US" w:eastAsia="bg-BG"/>
              </w:rPr>
              <w:t>;</w:t>
            </w:r>
          </w:p>
        </w:tc>
        <w:tc>
          <w:tcPr>
            <w:tcW w:w="2451" w:type="dxa"/>
            <w:shd w:val="clear" w:color="DDEBF7" w:fill="FFFFFF"/>
          </w:tcPr>
          <w:p w14:paraId="7014399E" w14:textId="1E027452" w:rsidR="00CC1037" w:rsidRDefault="00CC1037" w:rsidP="00CC1037">
            <w:pPr>
              <w:spacing w:after="0" w:line="240" w:lineRule="auto"/>
              <w:jc w:val="both"/>
              <w:rPr>
                <w:rFonts w:ascii="Sofia Sans" w:eastAsia="Times New Roman" w:hAnsi="Sofia Sans" w:cs="Arial"/>
                <w:lang w:eastAsia="bg-BG"/>
              </w:rPr>
            </w:pPr>
            <w:r>
              <w:rPr>
                <w:rFonts w:ascii="Sofia Sans" w:eastAsia="Times New Roman" w:hAnsi="Sofia Sans" w:cs="Arial"/>
                <w:lang w:eastAsia="bg-BG"/>
              </w:rPr>
              <w:t>(</w:t>
            </w:r>
            <w:r w:rsidR="007666ED" w:rsidRPr="00153790">
              <w:rPr>
                <w:rFonts w:ascii="Sofia Sans" w:eastAsia="Times New Roman" w:hAnsi="Sofia Sans" w:cs="Arial"/>
                <w:sz w:val="16"/>
                <w:szCs w:val="16"/>
                <w:lang w:eastAsia="bg-BG"/>
              </w:rPr>
              <w:t>посочва</w:t>
            </w:r>
            <w:r w:rsidR="007666ED">
              <w:rPr>
                <w:rFonts w:ascii="Sofia Sans" w:eastAsia="Times New Roman" w:hAnsi="Sofia Sans" w:cs="Arial"/>
                <w:sz w:val="16"/>
                <w:szCs w:val="16"/>
                <w:lang w:eastAsia="bg-BG"/>
              </w:rPr>
              <w:t>т</w:t>
            </w:r>
            <w:r w:rsidR="007666ED" w:rsidRPr="00153790">
              <w:rPr>
                <w:rFonts w:ascii="Sofia Sans" w:eastAsia="Times New Roman" w:hAnsi="Sofia Sans" w:cs="Arial"/>
                <w:sz w:val="16"/>
                <w:szCs w:val="16"/>
                <w:lang w:eastAsia="bg-BG"/>
              </w:rPr>
              <w:t xml:space="preserve"> се</w:t>
            </w:r>
            <w:r w:rsidR="007666ED">
              <w:rPr>
                <w:rFonts w:ascii="Sofia Sans" w:eastAsia="Times New Roman" w:hAnsi="Sofia Sans" w:cs="Arial"/>
                <w:sz w:val="16"/>
                <w:szCs w:val="16"/>
                <w:lang w:eastAsia="bg-BG"/>
              </w:rPr>
              <w:t xml:space="preserve"> </w:t>
            </w:r>
            <w:r w:rsidR="007666ED" w:rsidRPr="00153790">
              <w:rPr>
                <w:rFonts w:ascii="Sofia Sans" w:eastAsia="Times New Roman" w:hAnsi="Sofia Sans" w:cs="Arial"/>
                <w:sz w:val="16"/>
                <w:szCs w:val="16"/>
                <w:lang w:eastAsia="bg-BG"/>
              </w:rPr>
              <w:t>от участника</w:t>
            </w:r>
            <w:r w:rsidR="007666ED">
              <w:rPr>
                <w:rFonts w:ascii="Sofia Sans" w:eastAsia="Times New Roman" w:hAnsi="Sofia Sans" w:cs="Arial"/>
                <w:sz w:val="16"/>
                <w:szCs w:val="16"/>
                <w:lang w:eastAsia="bg-BG"/>
              </w:rPr>
              <w:t xml:space="preserve"> конкретните параметри и</w:t>
            </w:r>
            <w:r w:rsidR="007666ED" w:rsidRPr="00153790">
              <w:rPr>
                <w:rFonts w:ascii="Sofia Sans" w:eastAsia="Times New Roman" w:hAnsi="Sofia Sans" w:cs="Arial"/>
                <w:sz w:val="16"/>
                <w:szCs w:val="16"/>
                <w:lang w:eastAsia="bg-BG"/>
              </w:rPr>
              <w:t xml:space="preserve"> </w:t>
            </w:r>
            <w:r w:rsidR="007666ED">
              <w:rPr>
                <w:rFonts w:ascii="Sofia Sans" w:eastAsia="Times New Roman" w:hAnsi="Sofia Sans" w:cs="Arial"/>
                <w:sz w:val="16"/>
                <w:szCs w:val="16"/>
                <w:lang w:eastAsia="bg-BG"/>
              </w:rPr>
              <w:t>характеристики на стоката</w:t>
            </w:r>
            <w:r>
              <w:rPr>
                <w:rFonts w:ascii="Sofia Sans" w:eastAsia="Times New Roman" w:hAnsi="Sofia Sans" w:cs="Arial"/>
                <w:lang w:eastAsia="bg-BG"/>
              </w:rPr>
              <w:t>)</w:t>
            </w:r>
          </w:p>
          <w:p w14:paraId="52F365C0" w14:textId="77777777" w:rsidR="00CC1037" w:rsidRDefault="00CC1037" w:rsidP="00CC1037">
            <w:pPr>
              <w:spacing w:after="0" w:line="240" w:lineRule="auto"/>
              <w:jc w:val="both"/>
              <w:rPr>
                <w:rFonts w:ascii="Sofia Sans" w:eastAsia="Times New Roman" w:hAnsi="Sofia Sans" w:cs="Arial"/>
                <w:lang w:eastAsia="bg-BG"/>
              </w:rPr>
            </w:pPr>
          </w:p>
          <w:p w14:paraId="156F3230" w14:textId="77777777" w:rsidR="007666ED" w:rsidRDefault="007666ED" w:rsidP="00CC1037">
            <w:pPr>
              <w:spacing w:after="0" w:line="240" w:lineRule="auto"/>
              <w:jc w:val="both"/>
              <w:rPr>
                <w:rFonts w:ascii="Sofia Sans" w:eastAsia="Times New Roman" w:hAnsi="Sofia Sans" w:cs="Arial"/>
                <w:lang w:val="en-US" w:eastAsia="bg-BG"/>
              </w:rPr>
            </w:pPr>
          </w:p>
          <w:p w14:paraId="1FA7F69D" w14:textId="77777777" w:rsidR="007666ED" w:rsidRDefault="007666ED" w:rsidP="00CC1037">
            <w:pPr>
              <w:spacing w:after="0" w:line="240" w:lineRule="auto"/>
              <w:jc w:val="both"/>
              <w:rPr>
                <w:rFonts w:ascii="Sofia Sans" w:eastAsia="Times New Roman" w:hAnsi="Sofia Sans" w:cs="Arial"/>
                <w:lang w:val="en-US" w:eastAsia="bg-BG"/>
              </w:rPr>
            </w:pPr>
          </w:p>
          <w:p w14:paraId="3EF0596A" w14:textId="77777777" w:rsidR="007666ED" w:rsidRDefault="007666ED" w:rsidP="00CC1037">
            <w:pPr>
              <w:spacing w:after="0" w:line="240" w:lineRule="auto"/>
              <w:jc w:val="both"/>
              <w:rPr>
                <w:rFonts w:ascii="Sofia Sans" w:eastAsia="Times New Roman" w:hAnsi="Sofia Sans" w:cs="Arial"/>
                <w:lang w:val="en-US" w:eastAsia="bg-BG"/>
              </w:rPr>
            </w:pPr>
          </w:p>
          <w:p w14:paraId="5E935130" w14:textId="09ACA2DB" w:rsidR="00CC1037" w:rsidRDefault="00CC1037" w:rsidP="00CC1037">
            <w:pPr>
              <w:spacing w:after="0" w:line="240" w:lineRule="auto"/>
              <w:jc w:val="both"/>
              <w:rPr>
                <w:rFonts w:ascii="Sofia Sans" w:eastAsia="Times New Roman" w:hAnsi="Sofia Sans" w:cs="Arial"/>
                <w:b/>
                <w:bCs/>
                <w:lang w:eastAsia="bg-BG"/>
              </w:rPr>
            </w:pPr>
            <w:r>
              <w:rPr>
                <w:rFonts w:ascii="Sofia Sans" w:eastAsia="Times New Roman" w:hAnsi="Sofia Sans" w:cs="Arial"/>
                <w:lang w:eastAsia="bg-BG"/>
              </w:rPr>
              <w:t xml:space="preserve">Производител: </w:t>
            </w:r>
            <w:r w:rsidRPr="006347C6">
              <w:rPr>
                <w:rFonts w:ascii="Sofia Sans" w:eastAsia="Times New Roman" w:hAnsi="Sofia Sans" w:cs="Arial"/>
                <w:b/>
                <w:bCs/>
                <w:lang w:eastAsia="bg-BG"/>
              </w:rPr>
              <w:t>…………</w:t>
            </w:r>
          </w:p>
          <w:p w14:paraId="489EF946" w14:textId="549E817E" w:rsidR="00F5067E" w:rsidRPr="00F5067E" w:rsidRDefault="00CC1037" w:rsidP="00CC1037">
            <w:pPr>
              <w:spacing w:after="0" w:line="240" w:lineRule="auto"/>
              <w:rPr>
                <w:rFonts w:ascii="Sofia Sans" w:eastAsia="Times New Roman" w:hAnsi="Sofia Sans" w:cs="Calibri"/>
                <w:color w:val="000000"/>
                <w:sz w:val="24"/>
                <w:szCs w:val="24"/>
                <w:lang w:eastAsia="bg-BG"/>
              </w:rPr>
            </w:pPr>
            <w:r w:rsidRPr="00153790">
              <w:rPr>
                <w:rFonts w:ascii="Sofia Sans" w:eastAsia="Times New Roman" w:hAnsi="Sofia Sans" w:cs="Arial"/>
                <w:lang w:eastAsia="bg-BG"/>
              </w:rPr>
              <w:t>Страна на произход: ……………..</w:t>
            </w:r>
          </w:p>
        </w:tc>
      </w:tr>
      <w:tr w:rsidR="00F5067E" w:rsidRPr="00F5067E" w14:paraId="59598E95" w14:textId="77777777" w:rsidTr="007666ED">
        <w:trPr>
          <w:trHeight w:val="600"/>
        </w:trPr>
        <w:tc>
          <w:tcPr>
            <w:tcW w:w="403" w:type="dxa"/>
            <w:shd w:val="clear" w:color="DDEBF7" w:fill="FFFFFF"/>
            <w:noWrap/>
            <w:vAlign w:val="center"/>
            <w:hideMark/>
          </w:tcPr>
          <w:p w14:paraId="6B3CE12A"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36</w:t>
            </w:r>
          </w:p>
        </w:tc>
        <w:tc>
          <w:tcPr>
            <w:tcW w:w="2389" w:type="dxa"/>
            <w:shd w:val="clear" w:color="DDEBF7" w:fill="FFFFFF"/>
            <w:vAlign w:val="center"/>
            <w:hideMark/>
          </w:tcPr>
          <w:p w14:paraId="1996F7AE"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proofErr w:type="spellStart"/>
            <w:r w:rsidRPr="00F5067E">
              <w:rPr>
                <w:rFonts w:ascii="Sofia Sans" w:eastAsia="Times New Roman" w:hAnsi="Sofia Sans" w:cs="Calibri"/>
                <w:color w:val="000000"/>
                <w:sz w:val="24"/>
                <w:szCs w:val="24"/>
                <w:lang w:eastAsia="bg-BG"/>
              </w:rPr>
              <w:t>Подпокривно</w:t>
            </w:r>
            <w:proofErr w:type="spellEnd"/>
            <w:r w:rsidRPr="00F5067E">
              <w:rPr>
                <w:rFonts w:ascii="Sofia Sans" w:eastAsia="Times New Roman" w:hAnsi="Sofia Sans" w:cs="Calibri"/>
                <w:color w:val="000000"/>
                <w:sz w:val="24"/>
                <w:szCs w:val="24"/>
                <w:lang w:eastAsia="bg-BG"/>
              </w:rPr>
              <w:t xml:space="preserve"> фолио (черна хартия)</w:t>
            </w:r>
          </w:p>
        </w:tc>
        <w:tc>
          <w:tcPr>
            <w:tcW w:w="4250" w:type="dxa"/>
            <w:shd w:val="clear" w:color="DDEBF7" w:fill="FFFFFF"/>
            <w:hideMark/>
          </w:tcPr>
          <w:p w14:paraId="4FA88595" w14:textId="77777777" w:rsidR="00F5067E" w:rsidRPr="00F5067E" w:rsidRDefault="00F5067E" w:rsidP="007666ED">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 xml:space="preserve">Битумна хидроизолационна мембрана без </w:t>
            </w:r>
            <w:proofErr w:type="spellStart"/>
            <w:r w:rsidRPr="00F5067E">
              <w:rPr>
                <w:rFonts w:ascii="Sofia Sans" w:eastAsia="Times New Roman" w:hAnsi="Sofia Sans" w:cs="Calibri"/>
                <w:color w:val="000000"/>
                <w:sz w:val="24"/>
                <w:szCs w:val="24"/>
                <w:lang w:eastAsia="bg-BG"/>
              </w:rPr>
              <w:t>посипка</w:t>
            </w:r>
            <w:proofErr w:type="spellEnd"/>
            <w:r w:rsidRPr="00F5067E">
              <w:rPr>
                <w:rFonts w:ascii="Sofia Sans" w:eastAsia="Times New Roman" w:hAnsi="Sofia Sans" w:cs="Calibri"/>
                <w:color w:val="000000"/>
                <w:sz w:val="24"/>
                <w:szCs w:val="24"/>
                <w:lang w:eastAsia="bg-BG"/>
              </w:rPr>
              <w:t>;</w:t>
            </w:r>
            <w:r w:rsidRPr="00F5067E">
              <w:rPr>
                <w:rFonts w:ascii="Sofia Sans" w:eastAsia="Times New Roman" w:hAnsi="Sofia Sans" w:cs="Calibri"/>
                <w:color w:val="000000"/>
                <w:sz w:val="24"/>
                <w:szCs w:val="24"/>
                <w:lang w:eastAsia="bg-BG"/>
              </w:rPr>
              <w:br/>
              <w:t xml:space="preserve">Плътност: 2 </w:t>
            </w:r>
            <w:r w:rsidRPr="00F5067E">
              <w:rPr>
                <w:rFonts w:ascii="Sofia Sans" w:eastAsia="Times New Roman" w:hAnsi="Sofia Sans" w:cs="Calibri"/>
                <w:color w:val="000000"/>
                <w:sz w:val="24"/>
                <w:szCs w:val="24"/>
                <w:lang w:val="en-US" w:eastAsia="bg-BG"/>
              </w:rPr>
              <w:t>kg</w:t>
            </w:r>
            <w:r w:rsidRPr="00F5067E">
              <w:rPr>
                <w:rFonts w:ascii="Sofia Sans" w:eastAsia="Times New Roman" w:hAnsi="Sofia Sans" w:cs="Calibri"/>
                <w:color w:val="000000"/>
                <w:sz w:val="24"/>
                <w:szCs w:val="24"/>
                <w:lang w:eastAsia="bg-BG"/>
              </w:rPr>
              <w:t>/</w:t>
            </w:r>
            <w:r w:rsidRPr="00F5067E">
              <w:rPr>
                <w:rFonts w:ascii="Sofia Sans" w:eastAsia="Times New Roman" w:hAnsi="Sofia Sans" w:cs="Calibri"/>
                <w:color w:val="000000"/>
                <w:sz w:val="24"/>
                <w:szCs w:val="24"/>
                <w:lang w:val="en-US" w:eastAsia="bg-BG"/>
              </w:rPr>
              <w:t>m</w:t>
            </w:r>
            <w:r w:rsidRPr="00F5067E">
              <w:rPr>
                <w:rFonts w:ascii="Sofia Sans" w:eastAsia="Times New Roman" w:hAnsi="Sofia Sans" w:cs="Calibri"/>
                <w:color w:val="000000"/>
                <w:sz w:val="24"/>
                <w:szCs w:val="24"/>
                <w:lang w:eastAsia="bg-BG"/>
              </w:rPr>
              <w:t>²;</w:t>
            </w:r>
          </w:p>
        </w:tc>
        <w:tc>
          <w:tcPr>
            <w:tcW w:w="2451" w:type="dxa"/>
            <w:shd w:val="clear" w:color="DDEBF7" w:fill="FFFFFF"/>
          </w:tcPr>
          <w:p w14:paraId="18753562" w14:textId="7CCECA23" w:rsidR="00CC1037" w:rsidRDefault="00CC1037" w:rsidP="00CC1037">
            <w:pPr>
              <w:spacing w:after="0" w:line="240" w:lineRule="auto"/>
              <w:jc w:val="both"/>
              <w:rPr>
                <w:rFonts w:ascii="Sofia Sans" w:eastAsia="Times New Roman" w:hAnsi="Sofia Sans" w:cs="Arial"/>
                <w:lang w:eastAsia="bg-BG"/>
              </w:rPr>
            </w:pPr>
            <w:r>
              <w:rPr>
                <w:rFonts w:ascii="Sofia Sans" w:eastAsia="Times New Roman" w:hAnsi="Sofia Sans" w:cs="Arial"/>
                <w:lang w:eastAsia="bg-BG"/>
              </w:rPr>
              <w:t>(</w:t>
            </w:r>
            <w:r w:rsidR="007666ED" w:rsidRPr="00153790">
              <w:rPr>
                <w:rFonts w:ascii="Sofia Sans" w:eastAsia="Times New Roman" w:hAnsi="Sofia Sans" w:cs="Arial"/>
                <w:sz w:val="16"/>
                <w:szCs w:val="16"/>
                <w:lang w:eastAsia="bg-BG"/>
              </w:rPr>
              <w:t>посочва</w:t>
            </w:r>
            <w:r w:rsidR="007666ED">
              <w:rPr>
                <w:rFonts w:ascii="Sofia Sans" w:eastAsia="Times New Roman" w:hAnsi="Sofia Sans" w:cs="Arial"/>
                <w:sz w:val="16"/>
                <w:szCs w:val="16"/>
                <w:lang w:eastAsia="bg-BG"/>
              </w:rPr>
              <w:t>т</w:t>
            </w:r>
            <w:r w:rsidR="007666ED" w:rsidRPr="00153790">
              <w:rPr>
                <w:rFonts w:ascii="Sofia Sans" w:eastAsia="Times New Roman" w:hAnsi="Sofia Sans" w:cs="Arial"/>
                <w:sz w:val="16"/>
                <w:szCs w:val="16"/>
                <w:lang w:eastAsia="bg-BG"/>
              </w:rPr>
              <w:t xml:space="preserve"> се</w:t>
            </w:r>
            <w:r w:rsidR="007666ED">
              <w:rPr>
                <w:rFonts w:ascii="Sofia Sans" w:eastAsia="Times New Roman" w:hAnsi="Sofia Sans" w:cs="Arial"/>
                <w:sz w:val="16"/>
                <w:szCs w:val="16"/>
                <w:lang w:eastAsia="bg-BG"/>
              </w:rPr>
              <w:t xml:space="preserve"> </w:t>
            </w:r>
            <w:r w:rsidR="007666ED" w:rsidRPr="00153790">
              <w:rPr>
                <w:rFonts w:ascii="Sofia Sans" w:eastAsia="Times New Roman" w:hAnsi="Sofia Sans" w:cs="Arial"/>
                <w:sz w:val="16"/>
                <w:szCs w:val="16"/>
                <w:lang w:eastAsia="bg-BG"/>
              </w:rPr>
              <w:t>от участника</w:t>
            </w:r>
            <w:r w:rsidR="007666ED">
              <w:rPr>
                <w:rFonts w:ascii="Sofia Sans" w:eastAsia="Times New Roman" w:hAnsi="Sofia Sans" w:cs="Arial"/>
                <w:sz w:val="16"/>
                <w:szCs w:val="16"/>
                <w:lang w:eastAsia="bg-BG"/>
              </w:rPr>
              <w:t xml:space="preserve"> конкретните параметри и</w:t>
            </w:r>
            <w:r w:rsidR="007666ED" w:rsidRPr="00153790">
              <w:rPr>
                <w:rFonts w:ascii="Sofia Sans" w:eastAsia="Times New Roman" w:hAnsi="Sofia Sans" w:cs="Arial"/>
                <w:sz w:val="16"/>
                <w:szCs w:val="16"/>
                <w:lang w:eastAsia="bg-BG"/>
              </w:rPr>
              <w:t xml:space="preserve"> </w:t>
            </w:r>
            <w:r w:rsidR="007666ED">
              <w:rPr>
                <w:rFonts w:ascii="Sofia Sans" w:eastAsia="Times New Roman" w:hAnsi="Sofia Sans" w:cs="Arial"/>
                <w:sz w:val="16"/>
                <w:szCs w:val="16"/>
                <w:lang w:eastAsia="bg-BG"/>
              </w:rPr>
              <w:t>характеристики на стоката</w:t>
            </w:r>
            <w:r>
              <w:rPr>
                <w:rFonts w:ascii="Sofia Sans" w:eastAsia="Times New Roman" w:hAnsi="Sofia Sans" w:cs="Arial"/>
                <w:lang w:eastAsia="bg-BG"/>
              </w:rPr>
              <w:t>)</w:t>
            </w:r>
          </w:p>
          <w:p w14:paraId="638DAFFD" w14:textId="77777777" w:rsidR="00CC1037" w:rsidRDefault="00CC1037" w:rsidP="00CC1037">
            <w:pPr>
              <w:spacing w:after="0" w:line="240" w:lineRule="auto"/>
              <w:jc w:val="both"/>
              <w:rPr>
                <w:rFonts w:ascii="Sofia Sans" w:eastAsia="Times New Roman" w:hAnsi="Sofia Sans" w:cs="Arial"/>
                <w:lang w:eastAsia="bg-BG"/>
              </w:rPr>
            </w:pPr>
          </w:p>
          <w:p w14:paraId="4DA57060" w14:textId="77777777" w:rsidR="00CC1037" w:rsidRDefault="00CC1037" w:rsidP="00CC1037">
            <w:pPr>
              <w:spacing w:after="0" w:line="240" w:lineRule="auto"/>
              <w:jc w:val="both"/>
              <w:rPr>
                <w:rFonts w:ascii="Sofia Sans" w:eastAsia="Times New Roman" w:hAnsi="Sofia Sans" w:cs="Arial"/>
                <w:b/>
                <w:bCs/>
                <w:lang w:eastAsia="bg-BG"/>
              </w:rPr>
            </w:pPr>
            <w:r>
              <w:rPr>
                <w:rFonts w:ascii="Sofia Sans" w:eastAsia="Times New Roman" w:hAnsi="Sofia Sans" w:cs="Arial"/>
                <w:lang w:eastAsia="bg-BG"/>
              </w:rPr>
              <w:t xml:space="preserve">Производител: </w:t>
            </w:r>
            <w:r w:rsidRPr="006347C6">
              <w:rPr>
                <w:rFonts w:ascii="Sofia Sans" w:eastAsia="Times New Roman" w:hAnsi="Sofia Sans" w:cs="Arial"/>
                <w:b/>
                <w:bCs/>
                <w:lang w:eastAsia="bg-BG"/>
              </w:rPr>
              <w:t>…………</w:t>
            </w:r>
          </w:p>
          <w:p w14:paraId="0F1987E3" w14:textId="5ED4E931" w:rsidR="00F5067E" w:rsidRPr="00F5067E" w:rsidRDefault="00CC1037" w:rsidP="00CC1037">
            <w:pPr>
              <w:spacing w:after="0" w:line="240" w:lineRule="auto"/>
              <w:rPr>
                <w:rFonts w:ascii="Sofia Sans" w:eastAsia="Times New Roman" w:hAnsi="Sofia Sans" w:cs="Calibri"/>
                <w:color w:val="000000"/>
                <w:sz w:val="24"/>
                <w:szCs w:val="24"/>
                <w:lang w:eastAsia="bg-BG"/>
              </w:rPr>
            </w:pPr>
            <w:r w:rsidRPr="00153790">
              <w:rPr>
                <w:rFonts w:ascii="Sofia Sans" w:eastAsia="Times New Roman" w:hAnsi="Sofia Sans" w:cs="Arial"/>
                <w:lang w:eastAsia="bg-BG"/>
              </w:rPr>
              <w:t>Страна на произход: ……………..</w:t>
            </w:r>
          </w:p>
        </w:tc>
      </w:tr>
      <w:tr w:rsidR="00F5067E" w:rsidRPr="00F5067E" w14:paraId="6F9BB055" w14:textId="77777777" w:rsidTr="007666ED">
        <w:trPr>
          <w:trHeight w:val="1200"/>
        </w:trPr>
        <w:tc>
          <w:tcPr>
            <w:tcW w:w="403" w:type="dxa"/>
            <w:shd w:val="clear" w:color="DDEBF7" w:fill="FFFFFF"/>
            <w:noWrap/>
            <w:vAlign w:val="center"/>
            <w:hideMark/>
          </w:tcPr>
          <w:p w14:paraId="5BBFBE92"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37</w:t>
            </w:r>
          </w:p>
        </w:tc>
        <w:tc>
          <w:tcPr>
            <w:tcW w:w="2389" w:type="dxa"/>
            <w:shd w:val="clear" w:color="DDEBF7" w:fill="FFFFFF"/>
            <w:vAlign w:val="center"/>
            <w:hideMark/>
          </w:tcPr>
          <w:p w14:paraId="65FEDC13" w14:textId="77777777" w:rsidR="00F5067E" w:rsidRPr="00F5067E" w:rsidRDefault="00F5067E" w:rsidP="00F5067E">
            <w:pPr>
              <w:spacing w:after="0" w:line="240" w:lineRule="auto"/>
              <w:rPr>
                <w:rFonts w:ascii="Sofia Sans" w:eastAsia="Times New Roman" w:hAnsi="Sofia Sans" w:cs="Calibri"/>
                <w:color w:val="000000"/>
                <w:sz w:val="24"/>
                <w:szCs w:val="24"/>
                <w:lang w:val="en-US" w:eastAsia="bg-BG"/>
              </w:rPr>
            </w:pPr>
            <w:r w:rsidRPr="00F5067E">
              <w:rPr>
                <w:rFonts w:ascii="Sofia Sans" w:eastAsia="Times New Roman" w:hAnsi="Sofia Sans" w:cs="Calibri"/>
                <w:color w:val="000000"/>
                <w:sz w:val="24"/>
                <w:szCs w:val="24"/>
                <w:lang w:eastAsia="bg-BG"/>
              </w:rPr>
              <w:t>Четка телена / плоска / 200</w:t>
            </w:r>
            <w:r w:rsidRPr="00F5067E">
              <w:rPr>
                <w:rFonts w:ascii="Sofia Sans" w:eastAsia="Times New Roman" w:hAnsi="Sofia Sans" w:cs="Calibri"/>
                <w:color w:val="000000"/>
                <w:sz w:val="24"/>
                <w:szCs w:val="24"/>
                <w:lang w:val="en-US" w:eastAsia="bg-BG"/>
              </w:rPr>
              <w:t xml:space="preserve"> mm</w:t>
            </w:r>
          </w:p>
        </w:tc>
        <w:tc>
          <w:tcPr>
            <w:tcW w:w="4250" w:type="dxa"/>
            <w:shd w:val="clear" w:color="DDEBF7" w:fill="FFFFFF"/>
            <w:hideMark/>
          </w:tcPr>
          <w:p w14:paraId="7D4DBA76" w14:textId="77777777" w:rsidR="00F5067E" w:rsidRPr="00F5067E" w:rsidRDefault="00F5067E" w:rsidP="007666ED">
            <w:pPr>
              <w:spacing w:after="0" w:line="240" w:lineRule="auto"/>
              <w:rPr>
                <w:rFonts w:ascii="Sofia Sans" w:eastAsia="Times New Roman" w:hAnsi="Sofia Sans" w:cs="Calibri"/>
                <w:color w:val="000000"/>
                <w:sz w:val="24"/>
                <w:szCs w:val="24"/>
                <w:lang w:val="en-US" w:eastAsia="bg-BG"/>
              </w:rPr>
            </w:pPr>
            <w:r w:rsidRPr="00F5067E">
              <w:rPr>
                <w:rFonts w:ascii="Sofia Sans" w:eastAsia="Times New Roman" w:hAnsi="Sofia Sans" w:cs="Calibri"/>
                <w:color w:val="000000"/>
                <w:sz w:val="24"/>
                <w:szCs w:val="24"/>
                <w:lang w:eastAsia="bg-BG"/>
              </w:rPr>
              <w:t>Дръжка от полипропилен</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Тел: въглеродна стомана</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 xml:space="preserve">Дебелина на нишките: 0,35 </w:t>
            </w:r>
            <w:r w:rsidRPr="00F5067E">
              <w:rPr>
                <w:rFonts w:ascii="Sofia Sans" w:eastAsia="Times New Roman" w:hAnsi="Sofia Sans" w:cs="Calibri"/>
                <w:color w:val="000000"/>
                <w:sz w:val="24"/>
                <w:szCs w:val="24"/>
                <w:lang w:val="en-US" w:eastAsia="bg-BG"/>
              </w:rPr>
              <w:t>mm;</w:t>
            </w:r>
            <w:r w:rsidRPr="00F5067E">
              <w:rPr>
                <w:rFonts w:ascii="Sofia Sans" w:eastAsia="Times New Roman" w:hAnsi="Sofia Sans" w:cs="Calibri"/>
                <w:color w:val="000000"/>
                <w:sz w:val="24"/>
                <w:szCs w:val="24"/>
                <w:lang w:eastAsia="bg-BG"/>
              </w:rPr>
              <w:br/>
              <w:t xml:space="preserve">Дължина на сноп: 3,2 </w:t>
            </w:r>
            <w:r w:rsidRPr="00F5067E">
              <w:rPr>
                <w:rFonts w:ascii="Sofia Sans" w:eastAsia="Times New Roman" w:hAnsi="Sofia Sans" w:cs="Calibri"/>
                <w:color w:val="000000"/>
                <w:sz w:val="24"/>
                <w:szCs w:val="24"/>
                <w:lang w:val="en-US" w:eastAsia="bg-BG"/>
              </w:rPr>
              <w:t>cm;</w:t>
            </w:r>
          </w:p>
        </w:tc>
        <w:tc>
          <w:tcPr>
            <w:tcW w:w="2451" w:type="dxa"/>
            <w:shd w:val="clear" w:color="DDEBF7" w:fill="FFFFFF"/>
          </w:tcPr>
          <w:p w14:paraId="71D7A196" w14:textId="054F6B73" w:rsidR="00CC1037" w:rsidRDefault="00CC1037" w:rsidP="00CC1037">
            <w:pPr>
              <w:spacing w:after="0" w:line="240" w:lineRule="auto"/>
              <w:jc w:val="both"/>
              <w:rPr>
                <w:rFonts w:ascii="Sofia Sans" w:eastAsia="Times New Roman" w:hAnsi="Sofia Sans" w:cs="Arial"/>
                <w:lang w:eastAsia="bg-BG"/>
              </w:rPr>
            </w:pPr>
            <w:r>
              <w:rPr>
                <w:rFonts w:ascii="Sofia Sans" w:eastAsia="Times New Roman" w:hAnsi="Sofia Sans" w:cs="Arial"/>
                <w:lang w:eastAsia="bg-BG"/>
              </w:rPr>
              <w:t>(</w:t>
            </w:r>
            <w:r w:rsidR="007666ED" w:rsidRPr="00153790">
              <w:rPr>
                <w:rFonts w:ascii="Sofia Sans" w:eastAsia="Times New Roman" w:hAnsi="Sofia Sans" w:cs="Arial"/>
                <w:sz w:val="16"/>
                <w:szCs w:val="16"/>
                <w:lang w:eastAsia="bg-BG"/>
              </w:rPr>
              <w:t>посочва</w:t>
            </w:r>
            <w:r w:rsidR="007666ED">
              <w:rPr>
                <w:rFonts w:ascii="Sofia Sans" w:eastAsia="Times New Roman" w:hAnsi="Sofia Sans" w:cs="Arial"/>
                <w:sz w:val="16"/>
                <w:szCs w:val="16"/>
                <w:lang w:eastAsia="bg-BG"/>
              </w:rPr>
              <w:t>т</w:t>
            </w:r>
            <w:r w:rsidR="007666ED" w:rsidRPr="00153790">
              <w:rPr>
                <w:rFonts w:ascii="Sofia Sans" w:eastAsia="Times New Roman" w:hAnsi="Sofia Sans" w:cs="Arial"/>
                <w:sz w:val="16"/>
                <w:szCs w:val="16"/>
                <w:lang w:eastAsia="bg-BG"/>
              </w:rPr>
              <w:t xml:space="preserve"> се</w:t>
            </w:r>
            <w:r w:rsidR="007666ED">
              <w:rPr>
                <w:rFonts w:ascii="Sofia Sans" w:eastAsia="Times New Roman" w:hAnsi="Sofia Sans" w:cs="Arial"/>
                <w:sz w:val="16"/>
                <w:szCs w:val="16"/>
                <w:lang w:eastAsia="bg-BG"/>
              </w:rPr>
              <w:t xml:space="preserve"> </w:t>
            </w:r>
            <w:r w:rsidR="007666ED" w:rsidRPr="00153790">
              <w:rPr>
                <w:rFonts w:ascii="Sofia Sans" w:eastAsia="Times New Roman" w:hAnsi="Sofia Sans" w:cs="Arial"/>
                <w:sz w:val="16"/>
                <w:szCs w:val="16"/>
                <w:lang w:eastAsia="bg-BG"/>
              </w:rPr>
              <w:t>от участника</w:t>
            </w:r>
            <w:r w:rsidR="007666ED">
              <w:rPr>
                <w:rFonts w:ascii="Sofia Sans" w:eastAsia="Times New Roman" w:hAnsi="Sofia Sans" w:cs="Arial"/>
                <w:sz w:val="16"/>
                <w:szCs w:val="16"/>
                <w:lang w:eastAsia="bg-BG"/>
              </w:rPr>
              <w:t xml:space="preserve"> конкретните параметри и</w:t>
            </w:r>
            <w:r w:rsidR="007666ED" w:rsidRPr="00153790">
              <w:rPr>
                <w:rFonts w:ascii="Sofia Sans" w:eastAsia="Times New Roman" w:hAnsi="Sofia Sans" w:cs="Arial"/>
                <w:sz w:val="16"/>
                <w:szCs w:val="16"/>
                <w:lang w:eastAsia="bg-BG"/>
              </w:rPr>
              <w:t xml:space="preserve"> </w:t>
            </w:r>
            <w:r w:rsidR="007666ED">
              <w:rPr>
                <w:rFonts w:ascii="Sofia Sans" w:eastAsia="Times New Roman" w:hAnsi="Sofia Sans" w:cs="Arial"/>
                <w:sz w:val="16"/>
                <w:szCs w:val="16"/>
                <w:lang w:eastAsia="bg-BG"/>
              </w:rPr>
              <w:t>характеристики на стоката</w:t>
            </w:r>
            <w:r>
              <w:rPr>
                <w:rFonts w:ascii="Sofia Sans" w:eastAsia="Times New Roman" w:hAnsi="Sofia Sans" w:cs="Arial"/>
                <w:lang w:eastAsia="bg-BG"/>
              </w:rPr>
              <w:t>)</w:t>
            </w:r>
          </w:p>
          <w:p w14:paraId="785EF452" w14:textId="77777777" w:rsidR="00CC1037" w:rsidRDefault="00CC1037" w:rsidP="00CC1037">
            <w:pPr>
              <w:spacing w:after="0" w:line="240" w:lineRule="auto"/>
              <w:jc w:val="both"/>
              <w:rPr>
                <w:rFonts w:ascii="Sofia Sans" w:eastAsia="Times New Roman" w:hAnsi="Sofia Sans" w:cs="Arial"/>
                <w:lang w:eastAsia="bg-BG"/>
              </w:rPr>
            </w:pPr>
          </w:p>
          <w:p w14:paraId="6DCFDF4E" w14:textId="77777777" w:rsidR="00CC1037" w:rsidRDefault="00CC1037" w:rsidP="00CC1037">
            <w:pPr>
              <w:spacing w:after="0" w:line="240" w:lineRule="auto"/>
              <w:jc w:val="both"/>
              <w:rPr>
                <w:rFonts w:ascii="Sofia Sans" w:eastAsia="Times New Roman" w:hAnsi="Sofia Sans" w:cs="Arial"/>
                <w:b/>
                <w:bCs/>
                <w:lang w:eastAsia="bg-BG"/>
              </w:rPr>
            </w:pPr>
            <w:r>
              <w:rPr>
                <w:rFonts w:ascii="Sofia Sans" w:eastAsia="Times New Roman" w:hAnsi="Sofia Sans" w:cs="Arial"/>
                <w:lang w:eastAsia="bg-BG"/>
              </w:rPr>
              <w:lastRenderedPageBreak/>
              <w:t xml:space="preserve">Производител: </w:t>
            </w:r>
            <w:r w:rsidRPr="006347C6">
              <w:rPr>
                <w:rFonts w:ascii="Sofia Sans" w:eastAsia="Times New Roman" w:hAnsi="Sofia Sans" w:cs="Arial"/>
                <w:b/>
                <w:bCs/>
                <w:lang w:eastAsia="bg-BG"/>
              </w:rPr>
              <w:t>…………</w:t>
            </w:r>
          </w:p>
          <w:p w14:paraId="29F740D9" w14:textId="5AB6945E" w:rsidR="00F5067E" w:rsidRPr="00F5067E" w:rsidRDefault="00CC1037" w:rsidP="00CC1037">
            <w:pPr>
              <w:spacing w:after="0" w:line="240" w:lineRule="auto"/>
              <w:rPr>
                <w:rFonts w:ascii="Sofia Sans" w:eastAsia="Times New Roman" w:hAnsi="Sofia Sans" w:cs="Calibri"/>
                <w:color w:val="000000"/>
                <w:sz w:val="24"/>
                <w:szCs w:val="24"/>
                <w:lang w:eastAsia="bg-BG"/>
              </w:rPr>
            </w:pPr>
            <w:r w:rsidRPr="00153790">
              <w:rPr>
                <w:rFonts w:ascii="Sofia Sans" w:eastAsia="Times New Roman" w:hAnsi="Sofia Sans" w:cs="Arial"/>
                <w:lang w:eastAsia="bg-BG"/>
              </w:rPr>
              <w:t>Страна на произход: ……………..</w:t>
            </w:r>
          </w:p>
        </w:tc>
      </w:tr>
      <w:tr w:rsidR="00F5067E" w:rsidRPr="00F5067E" w14:paraId="7C3E06B7" w14:textId="77777777" w:rsidTr="00C0187E">
        <w:trPr>
          <w:trHeight w:val="600"/>
        </w:trPr>
        <w:tc>
          <w:tcPr>
            <w:tcW w:w="403" w:type="dxa"/>
            <w:shd w:val="clear" w:color="DDEBF7" w:fill="FFFFFF"/>
            <w:noWrap/>
            <w:vAlign w:val="center"/>
            <w:hideMark/>
          </w:tcPr>
          <w:p w14:paraId="42C8A058"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lastRenderedPageBreak/>
              <w:t>38</w:t>
            </w:r>
          </w:p>
        </w:tc>
        <w:tc>
          <w:tcPr>
            <w:tcW w:w="2389" w:type="dxa"/>
            <w:shd w:val="clear" w:color="000000" w:fill="FFFFFF"/>
            <w:vAlign w:val="center"/>
            <w:hideMark/>
          </w:tcPr>
          <w:p w14:paraId="25BC265D"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Фолио антиконденз</w:t>
            </w:r>
          </w:p>
        </w:tc>
        <w:tc>
          <w:tcPr>
            <w:tcW w:w="4250" w:type="dxa"/>
            <w:shd w:val="clear" w:color="000000" w:fill="FFFFFF"/>
            <w:hideMark/>
          </w:tcPr>
          <w:p w14:paraId="3E1881D2" w14:textId="77777777" w:rsidR="00F5067E" w:rsidRPr="00F5067E" w:rsidRDefault="00F5067E" w:rsidP="00C018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 xml:space="preserve">Тегло 140 </w:t>
            </w:r>
            <w:r w:rsidRPr="00F5067E">
              <w:rPr>
                <w:rFonts w:ascii="Sofia Sans" w:eastAsia="Times New Roman" w:hAnsi="Sofia Sans" w:cs="Calibri"/>
                <w:color w:val="000000"/>
                <w:sz w:val="24"/>
                <w:szCs w:val="24"/>
                <w:lang w:val="en-US" w:eastAsia="bg-BG"/>
              </w:rPr>
              <w:t>g</w:t>
            </w:r>
            <w:r w:rsidRPr="00F5067E">
              <w:rPr>
                <w:rFonts w:ascii="Sofia Sans" w:eastAsia="Times New Roman" w:hAnsi="Sofia Sans" w:cs="Calibri"/>
                <w:color w:val="000000"/>
                <w:sz w:val="24"/>
                <w:szCs w:val="24"/>
                <w:lang w:eastAsia="bg-BG"/>
              </w:rPr>
              <w:t>/</w:t>
            </w:r>
            <w:r w:rsidRPr="00F5067E">
              <w:rPr>
                <w:rFonts w:ascii="Sofia Sans" w:eastAsia="Times New Roman" w:hAnsi="Sofia Sans" w:cs="Calibri"/>
                <w:color w:val="000000"/>
                <w:sz w:val="24"/>
                <w:szCs w:val="24"/>
                <w:lang w:val="en-US" w:eastAsia="bg-BG"/>
              </w:rPr>
              <w:t>m</w:t>
            </w:r>
            <w:r w:rsidRPr="00F5067E">
              <w:rPr>
                <w:rFonts w:ascii="Sofia Sans" w:eastAsia="Times New Roman" w:hAnsi="Sofia Sans" w:cs="Calibri"/>
                <w:color w:val="000000"/>
                <w:sz w:val="24"/>
                <w:szCs w:val="24"/>
                <w:lang w:eastAsia="bg-BG"/>
              </w:rPr>
              <w:t xml:space="preserve">². Ниво на непромокаемост W1. </w:t>
            </w:r>
            <w:proofErr w:type="spellStart"/>
            <w:r w:rsidRPr="00F5067E">
              <w:rPr>
                <w:rFonts w:ascii="Sofia Sans" w:eastAsia="Times New Roman" w:hAnsi="Sofia Sans" w:cs="Calibri"/>
                <w:color w:val="000000"/>
                <w:sz w:val="24"/>
                <w:szCs w:val="24"/>
                <w:lang w:eastAsia="bg-BG"/>
              </w:rPr>
              <w:t>Паропропускливост</w:t>
            </w:r>
            <w:proofErr w:type="spellEnd"/>
            <w:r w:rsidRPr="00F5067E">
              <w:rPr>
                <w:rFonts w:ascii="Sofia Sans" w:eastAsia="Times New Roman" w:hAnsi="Sofia Sans" w:cs="Calibri"/>
                <w:color w:val="000000"/>
                <w:sz w:val="24"/>
                <w:szCs w:val="24"/>
                <w:lang w:eastAsia="bg-BG"/>
              </w:rPr>
              <w:t xml:space="preserve"> 0,02 m.</w:t>
            </w:r>
          </w:p>
        </w:tc>
        <w:tc>
          <w:tcPr>
            <w:tcW w:w="2451" w:type="dxa"/>
            <w:shd w:val="clear" w:color="000000" w:fill="FFFFFF"/>
          </w:tcPr>
          <w:p w14:paraId="0AC8CEA3" w14:textId="6F6746FA" w:rsidR="00CC1037" w:rsidRDefault="00CC1037" w:rsidP="00CC1037">
            <w:pPr>
              <w:spacing w:after="0" w:line="240" w:lineRule="auto"/>
              <w:jc w:val="both"/>
              <w:rPr>
                <w:rFonts w:ascii="Sofia Sans" w:eastAsia="Times New Roman" w:hAnsi="Sofia Sans" w:cs="Arial"/>
                <w:lang w:eastAsia="bg-BG"/>
              </w:rPr>
            </w:pPr>
            <w:r>
              <w:rPr>
                <w:rFonts w:ascii="Sofia Sans" w:eastAsia="Times New Roman" w:hAnsi="Sofia Sans" w:cs="Arial"/>
                <w:lang w:eastAsia="bg-BG"/>
              </w:rPr>
              <w:t>(</w:t>
            </w:r>
            <w:r w:rsidR="00C0187E" w:rsidRPr="00153790">
              <w:rPr>
                <w:rFonts w:ascii="Sofia Sans" w:eastAsia="Times New Roman" w:hAnsi="Sofia Sans" w:cs="Arial"/>
                <w:sz w:val="16"/>
                <w:szCs w:val="16"/>
                <w:lang w:eastAsia="bg-BG"/>
              </w:rPr>
              <w:t>посочва</w:t>
            </w:r>
            <w:r w:rsidR="00C0187E">
              <w:rPr>
                <w:rFonts w:ascii="Sofia Sans" w:eastAsia="Times New Roman" w:hAnsi="Sofia Sans" w:cs="Arial"/>
                <w:sz w:val="16"/>
                <w:szCs w:val="16"/>
                <w:lang w:eastAsia="bg-BG"/>
              </w:rPr>
              <w:t>т</w:t>
            </w:r>
            <w:r w:rsidR="00C0187E" w:rsidRPr="00153790">
              <w:rPr>
                <w:rFonts w:ascii="Sofia Sans" w:eastAsia="Times New Roman" w:hAnsi="Sofia Sans" w:cs="Arial"/>
                <w:sz w:val="16"/>
                <w:szCs w:val="16"/>
                <w:lang w:eastAsia="bg-BG"/>
              </w:rPr>
              <w:t xml:space="preserve"> се</w:t>
            </w:r>
            <w:r w:rsidR="00C0187E">
              <w:rPr>
                <w:rFonts w:ascii="Sofia Sans" w:eastAsia="Times New Roman" w:hAnsi="Sofia Sans" w:cs="Arial"/>
                <w:sz w:val="16"/>
                <w:szCs w:val="16"/>
                <w:lang w:eastAsia="bg-BG"/>
              </w:rPr>
              <w:t xml:space="preserve"> </w:t>
            </w:r>
            <w:r w:rsidR="00C0187E" w:rsidRPr="00153790">
              <w:rPr>
                <w:rFonts w:ascii="Sofia Sans" w:eastAsia="Times New Roman" w:hAnsi="Sofia Sans" w:cs="Arial"/>
                <w:sz w:val="16"/>
                <w:szCs w:val="16"/>
                <w:lang w:eastAsia="bg-BG"/>
              </w:rPr>
              <w:t>от участника</w:t>
            </w:r>
            <w:r w:rsidR="00C0187E">
              <w:rPr>
                <w:rFonts w:ascii="Sofia Sans" w:eastAsia="Times New Roman" w:hAnsi="Sofia Sans" w:cs="Arial"/>
                <w:sz w:val="16"/>
                <w:szCs w:val="16"/>
                <w:lang w:eastAsia="bg-BG"/>
              </w:rPr>
              <w:t xml:space="preserve"> конкретните параметри и</w:t>
            </w:r>
            <w:r w:rsidR="00C0187E" w:rsidRPr="00153790">
              <w:rPr>
                <w:rFonts w:ascii="Sofia Sans" w:eastAsia="Times New Roman" w:hAnsi="Sofia Sans" w:cs="Arial"/>
                <w:sz w:val="16"/>
                <w:szCs w:val="16"/>
                <w:lang w:eastAsia="bg-BG"/>
              </w:rPr>
              <w:t xml:space="preserve"> </w:t>
            </w:r>
            <w:r w:rsidR="00C0187E">
              <w:rPr>
                <w:rFonts w:ascii="Sofia Sans" w:eastAsia="Times New Roman" w:hAnsi="Sofia Sans" w:cs="Arial"/>
                <w:sz w:val="16"/>
                <w:szCs w:val="16"/>
                <w:lang w:eastAsia="bg-BG"/>
              </w:rPr>
              <w:t>характеристики на стоката</w:t>
            </w:r>
            <w:r>
              <w:rPr>
                <w:rFonts w:ascii="Sofia Sans" w:eastAsia="Times New Roman" w:hAnsi="Sofia Sans" w:cs="Arial"/>
                <w:lang w:eastAsia="bg-BG"/>
              </w:rPr>
              <w:t>)</w:t>
            </w:r>
          </w:p>
          <w:p w14:paraId="54ABF2DE" w14:textId="77777777" w:rsidR="00CC1037" w:rsidRDefault="00CC1037" w:rsidP="00CC1037">
            <w:pPr>
              <w:spacing w:after="0" w:line="240" w:lineRule="auto"/>
              <w:jc w:val="both"/>
              <w:rPr>
                <w:rFonts w:ascii="Sofia Sans" w:eastAsia="Times New Roman" w:hAnsi="Sofia Sans" w:cs="Arial"/>
                <w:lang w:eastAsia="bg-BG"/>
              </w:rPr>
            </w:pPr>
          </w:p>
          <w:p w14:paraId="63911C91" w14:textId="77777777" w:rsidR="00CC1037" w:rsidRDefault="00CC1037" w:rsidP="00CC1037">
            <w:pPr>
              <w:spacing w:after="0" w:line="240" w:lineRule="auto"/>
              <w:jc w:val="both"/>
              <w:rPr>
                <w:rFonts w:ascii="Sofia Sans" w:eastAsia="Times New Roman" w:hAnsi="Sofia Sans" w:cs="Arial"/>
                <w:b/>
                <w:bCs/>
                <w:lang w:eastAsia="bg-BG"/>
              </w:rPr>
            </w:pPr>
            <w:r>
              <w:rPr>
                <w:rFonts w:ascii="Sofia Sans" w:eastAsia="Times New Roman" w:hAnsi="Sofia Sans" w:cs="Arial"/>
                <w:lang w:eastAsia="bg-BG"/>
              </w:rPr>
              <w:t xml:space="preserve">Производител: </w:t>
            </w:r>
            <w:r w:rsidRPr="006347C6">
              <w:rPr>
                <w:rFonts w:ascii="Sofia Sans" w:eastAsia="Times New Roman" w:hAnsi="Sofia Sans" w:cs="Arial"/>
                <w:b/>
                <w:bCs/>
                <w:lang w:eastAsia="bg-BG"/>
              </w:rPr>
              <w:t>…………</w:t>
            </w:r>
          </w:p>
          <w:p w14:paraId="4D392C6E" w14:textId="5101D26C" w:rsidR="00F5067E" w:rsidRPr="00F5067E" w:rsidRDefault="00CC1037" w:rsidP="00CC1037">
            <w:pPr>
              <w:spacing w:after="0" w:line="240" w:lineRule="auto"/>
              <w:rPr>
                <w:rFonts w:ascii="Sofia Sans" w:eastAsia="Times New Roman" w:hAnsi="Sofia Sans" w:cs="Calibri"/>
                <w:color w:val="000000"/>
                <w:sz w:val="24"/>
                <w:szCs w:val="24"/>
                <w:lang w:eastAsia="bg-BG"/>
              </w:rPr>
            </w:pPr>
            <w:r w:rsidRPr="00153790">
              <w:rPr>
                <w:rFonts w:ascii="Sofia Sans" w:eastAsia="Times New Roman" w:hAnsi="Sofia Sans" w:cs="Arial"/>
                <w:lang w:eastAsia="bg-BG"/>
              </w:rPr>
              <w:t>Страна на произход: ……………..</w:t>
            </w:r>
          </w:p>
        </w:tc>
      </w:tr>
      <w:tr w:rsidR="00F5067E" w:rsidRPr="00F5067E" w14:paraId="367A3FA9" w14:textId="77777777" w:rsidTr="00C0187E">
        <w:trPr>
          <w:trHeight w:val="600"/>
        </w:trPr>
        <w:tc>
          <w:tcPr>
            <w:tcW w:w="403" w:type="dxa"/>
            <w:shd w:val="clear" w:color="DDEBF7" w:fill="FFFFFF"/>
            <w:noWrap/>
            <w:vAlign w:val="center"/>
            <w:hideMark/>
          </w:tcPr>
          <w:p w14:paraId="7294A7F1"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39</w:t>
            </w:r>
          </w:p>
        </w:tc>
        <w:tc>
          <w:tcPr>
            <w:tcW w:w="2389" w:type="dxa"/>
            <w:shd w:val="clear" w:color="DDEBF7" w:fill="FFFFFF"/>
            <w:vAlign w:val="center"/>
            <w:hideMark/>
          </w:tcPr>
          <w:p w14:paraId="4BFBC65B"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 xml:space="preserve">ДЪРВО </w:t>
            </w:r>
            <w:proofErr w:type="spellStart"/>
            <w:r w:rsidRPr="00F5067E">
              <w:rPr>
                <w:rFonts w:ascii="Sofia Sans" w:eastAsia="Times New Roman" w:hAnsi="Sofia Sans" w:cs="Calibri"/>
                <w:color w:val="000000"/>
                <w:sz w:val="24"/>
                <w:szCs w:val="24"/>
                <w:lang w:eastAsia="bg-BG"/>
              </w:rPr>
              <w:t>игл</w:t>
            </w:r>
            <w:proofErr w:type="spellEnd"/>
            <w:r w:rsidRPr="00F5067E">
              <w:rPr>
                <w:rFonts w:ascii="Sofia Sans" w:eastAsia="Times New Roman" w:hAnsi="Sofia Sans" w:cs="Calibri"/>
                <w:color w:val="000000"/>
                <w:sz w:val="24"/>
                <w:szCs w:val="24"/>
                <w:lang w:eastAsia="bg-BG"/>
              </w:rPr>
              <w:t>./</w:t>
            </w:r>
            <w:proofErr w:type="spellStart"/>
            <w:r w:rsidRPr="00F5067E">
              <w:rPr>
                <w:rFonts w:ascii="Sofia Sans" w:eastAsia="Times New Roman" w:hAnsi="Sofia Sans" w:cs="Calibri"/>
                <w:color w:val="000000"/>
                <w:sz w:val="24"/>
                <w:szCs w:val="24"/>
                <w:lang w:eastAsia="bg-BG"/>
              </w:rPr>
              <w:t>дъска,d</w:t>
            </w:r>
            <w:proofErr w:type="spellEnd"/>
            <w:r w:rsidRPr="00F5067E">
              <w:rPr>
                <w:rFonts w:ascii="Sofia Sans" w:eastAsia="Times New Roman" w:hAnsi="Sofia Sans" w:cs="Calibri"/>
                <w:color w:val="000000"/>
                <w:sz w:val="24"/>
                <w:szCs w:val="24"/>
                <w:lang w:eastAsia="bg-BG"/>
              </w:rPr>
              <w:t xml:space="preserve">&lt;75mm/3-4/20/140 </w:t>
            </w:r>
          </w:p>
        </w:tc>
        <w:tc>
          <w:tcPr>
            <w:tcW w:w="4250" w:type="dxa"/>
            <w:shd w:val="clear" w:color="DDEBF7" w:fill="FFFFFF"/>
            <w:hideMark/>
          </w:tcPr>
          <w:p w14:paraId="14F56A00" w14:textId="77777777" w:rsidR="00F5067E" w:rsidRPr="00F5067E" w:rsidRDefault="00F5067E" w:rsidP="00C018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 xml:space="preserve">Кофражни иглолистни  дъски с дебелина 2 </w:t>
            </w:r>
            <w:r w:rsidRPr="00F5067E">
              <w:rPr>
                <w:rFonts w:ascii="Sofia Sans" w:eastAsia="Times New Roman" w:hAnsi="Sofia Sans" w:cs="Calibri"/>
                <w:color w:val="000000"/>
                <w:sz w:val="24"/>
                <w:szCs w:val="24"/>
                <w:lang w:val="en-US" w:eastAsia="bg-BG"/>
              </w:rPr>
              <w:t>cm</w:t>
            </w:r>
            <w:r w:rsidRPr="00F5067E">
              <w:rPr>
                <w:rFonts w:ascii="Sofia Sans" w:eastAsia="Times New Roman" w:hAnsi="Sofia Sans" w:cs="Calibri"/>
                <w:color w:val="000000"/>
                <w:sz w:val="24"/>
                <w:szCs w:val="24"/>
                <w:lang w:eastAsia="bg-BG"/>
              </w:rPr>
              <w:t xml:space="preserve">, ширина 14 </w:t>
            </w:r>
            <w:proofErr w:type="spellStart"/>
            <w:r w:rsidRPr="00F5067E">
              <w:rPr>
                <w:rFonts w:ascii="Sofia Sans" w:eastAsia="Times New Roman" w:hAnsi="Sofia Sans" w:cs="Calibri"/>
                <w:color w:val="000000"/>
                <w:sz w:val="24"/>
                <w:szCs w:val="24"/>
                <w:lang w:eastAsia="bg-BG"/>
              </w:rPr>
              <w:t>сm</w:t>
            </w:r>
            <w:proofErr w:type="spellEnd"/>
            <w:r w:rsidRPr="00F5067E">
              <w:rPr>
                <w:rFonts w:ascii="Sofia Sans" w:eastAsia="Times New Roman" w:hAnsi="Sofia Sans" w:cs="Calibri"/>
                <w:color w:val="000000"/>
                <w:sz w:val="24"/>
                <w:szCs w:val="24"/>
                <w:lang w:eastAsia="bg-BG"/>
              </w:rPr>
              <w:t xml:space="preserve"> и дължина 4 </w:t>
            </w:r>
            <w:r w:rsidRPr="00F5067E">
              <w:rPr>
                <w:rFonts w:ascii="Sofia Sans" w:eastAsia="Times New Roman" w:hAnsi="Sofia Sans" w:cs="Calibri"/>
                <w:color w:val="000000"/>
                <w:sz w:val="24"/>
                <w:szCs w:val="24"/>
                <w:lang w:val="en-US" w:eastAsia="bg-BG"/>
              </w:rPr>
              <w:t>m</w:t>
            </w:r>
            <w:r w:rsidRPr="00F5067E">
              <w:rPr>
                <w:rFonts w:ascii="Sofia Sans" w:eastAsia="Times New Roman" w:hAnsi="Sofia Sans" w:cs="Calibri"/>
                <w:color w:val="000000"/>
                <w:sz w:val="24"/>
                <w:szCs w:val="24"/>
                <w:lang w:eastAsia="bg-BG"/>
              </w:rPr>
              <w:t>.</w:t>
            </w:r>
          </w:p>
        </w:tc>
        <w:tc>
          <w:tcPr>
            <w:tcW w:w="2451" w:type="dxa"/>
            <w:shd w:val="clear" w:color="DDEBF7" w:fill="FFFFFF"/>
          </w:tcPr>
          <w:p w14:paraId="42F81E99" w14:textId="683BC6AB" w:rsidR="00CC1037" w:rsidRDefault="00CC1037" w:rsidP="00CC1037">
            <w:pPr>
              <w:spacing w:after="0" w:line="240" w:lineRule="auto"/>
              <w:jc w:val="both"/>
              <w:rPr>
                <w:rFonts w:ascii="Sofia Sans" w:eastAsia="Times New Roman" w:hAnsi="Sofia Sans" w:cs="Arial"/>
                <w:lang w:eastAsia="bg-BG"/>
              </w:rPr>
            </w:pPr>
            <w:r>
              <w:rPr>
                <w:rFonts w:ascii="Sofia Sans" w:eastAsia="Times New Roman" w:hAnsi="Sofia Sans" w:cs="Arial"/>
                <w:lang w:eastAsia="bg-BG"/>
              </w:rPr>
              <w:t>(</w:t>
            </w:r>
            <w:r w:rsidR="00C0187E" w:rsidRPr="00153790">
              <w:rPr>
                <w:rFonts w:ascii="Sofia Sans" w:eastAsia="Times New Roman" w:hAnsi="Sofia Sans" w:cs="Arial"/>
                <w:sz w:val="16"/>
                <w:szCs w:val="16"/>
                <w:lang w:eastAsia="bg-BG"/>
              </w:rPr>
              <w:t>посочва</w:t>
            </w:r>
            <w:r w:rsidR="00C0187E">
              <w:rPr>
                <w:rFonts w:ascii="Sofia Sans" w:eastAsia="Times New Roman" w:hAnsi="Sofia Sans" w:cs="Arial"/>
                <w:sz w:val="16"/>
                <w:szCs w:val="16"/>
                <w:lang w:eastAsia="bg-BG"/>
              </w:rPr>
              <w:t>т</w:t>
            </w:r>
            <w:r w:rsidR="00C0187E" w:rsidRPr="00153790">
              <w:rPr>
                <w:rFonts w:ascii="Sofia Sans" w:eastAsia="Times New Roman" w:hAnsi="Sofia Sans" w:cs="Arial"/>
                <w:sz w:val="16"/>
                <w:szCs w:val="16"/>
                <w:lang w:eastAsia="bg-BG"/>
              </w:rPr>
              <w:t xml:space="preserve"> се</w:t>
            </w:r>
            <w:r w:rsidR="00C0187E">
              <w:rPr>
                <w:rFonts w:ascii="Sofia Sans" w:eastAsia="Times New Roman" w:hAnsi="Sofia Sans" w:cs="Arial"/>
                <w:sz w:val="16"/>
                <w:szCs w:val="16"/>
                <w:lang w:eastAsia="bg-BG"/>
              </w:rPr>
              <w:t xml:space="preserve"> </w:t>
            </w:r>
            <w:r w:rsidR="00C0187E" w:rsidRPr="00153790">
              <w:rPr>
                <w:rFonts w:ascii="Sofia Sans" w:eastAsia="Times New Roman" w:hAnsi="Sofia Sans" w:cs="Arial"/>
                <w:sz w:val="16"/>
                <w:szCs w:val="16"/>
                <w:lang w:eastAsia="bg-BG"/>
              </w:rPr>
              <w:t>от участника</w:t>
            </w:r>
            <w:r w:rsidR="00C0187E">
              <w:rPr>
                <w:rFonts w:ascii="Sofia Sans" w:eastAsia="Times New Roman" w:hAnsi="Sofia Sans" w:cs="Arial"/>
                <w:sz w:val="16"/>
                <w:szCs w:val="16"/>
                <w:lang w:eastAsia="bg-BG"/>
              </w:rPr>
              <w:t xml:space="preserve"> конкретните параметри и</w:t>
            </w:r>
            <w:r w:rsidR="00C0187E" w:rsidRPr="00153790">
              <w:rPr>
                <w:rFonts w:ascii="Sofia Sans" w:eastAsia="Times New Roman" w:hAnsi="Sofia Sans" w:cs="Arial"/>
                <w:sz w:val="16"/>
                <w:szCs w:val="16"/>
                <w:lang w:eastAsia="bg-BG"/>
              </w:rPr>
              <w:t xml:space="preserve"> </w:t>
            </w:r>
            <w:r w:rsidR="00C0187E">
              <w:rPr>
                <w:rFonts w:ascii="Sofia Sans" w:eastAsia="Times New Roman" w:hAnsi="Sofia Sans" w:cs="Arial"/>
                <w:sz w:val="16"/>
                <w:szCs w:val="16"/>
                <w:lang w:eastAsia="bg-BG"/>
              </w:rPr>
              <w:t>характеристики на стоката</w:t>
            </w:r>
            <w:r>
              <w:rPr>
                <w:rFonts w:ascii="Sofia Sans" w:eastAsia="Times New Roman" w:hAnsi="Sofia Sans" w:cs="Arial"/>
                <w:lang w:eastAsia="bg-BG"/>
              </w:rPr>
              <w:t>)</w:t>
            </w:r>
          </w:p>
          <w:p w14:paraId="43BAAB79" w14:textId="77777777" w:rsidR="00CC1037" w:rsidRDefault="00CC1037" w:rsidP="00CC1037">
            <w:pPr>
              <w:spacing w:after="0" w:line="240" w:lineRule="auto"/>
              <w:jc w:val="both"/>
              <w:rPr>
                <w:rFonts w:ascii="Sofia Sans" w:eastAsia="Times New Roman" w:hAnsi="Sofia Sans" w:cs="Arial"/>
                <w:lang w:eastAsia="bg-BG"/>
              </w:rPr>
            </w:pPr>
          </w:p>
          <w:p w14:paraId="6B511D44" w14:textId="77777777" w:rsidR="00CC1037" w:rsidRDefault="00CC1037" w:rsidP="00CC1037">
            <w:pPr>
              <w:spacing w:after="0" w:line="240" w:lineRule="auto"/>
              <w:jc w:val="both"/>
              <w:rPr>
                <w:rFonts w:ascii="Sofia Sans" w:eastAsia="Times New Roman" w:hAnsi="Sofia Sans" w:cs="Arial"/>
                <w:b/>
                <w:bCs/>
                <w:lang w:eastAsia="bg-BG"/>
              </w:rPr>
            </w:pPr>
            <w:r>
              <w:rPr>
                <w:rFonts w:ascii="Sofia Sans" w:eastAsia="Times New Roman" w:hAnsi="Sofia Sans" w:cs="Arial"/>
                <w:lang w:eastAsia="bg-BG"/>
              </w:rPr>
              <w:t xml:space="preserve">Производител: </w:t>
            </w:r>
            <w:r w:rsidRPr="006347C6">
              <w:rPr>
                <w:rFonts w:ascii="Sofia Sans" w:eastAsia="Times New Roman" w:hAnsi="Sofia Sans" w:cs="Arial"/>
                <w:b/>
                <w:bCs/>
                <w:lang w:eastAsia="bg-BG"/>
              </w:rPr>
              <w:t>…………</w:t>
            </w:r>
          </w:p>
          <w:p w14:paraId="25F04CC8" w14:textId="21DCB184" w:rsidR="00F5067E" w:rsidRPr="00F5067E" w:rsidRDefault="00CC1037" w:rsidP="00CC1037">
            <w:pPr>
              <w:spacing w:after="0" w:line="240" w:lineRule="auto"/>
              <w:rPr>
                <w:rFonts w:ascii="Sofia Sans" w:eastAsia="Times New Roman" w:hAnsi="Sofia Sans" w:cs="Calibri"/>
                <w:color w:val="000000"/>
                <w:sz w:val="24"/>
                <w:szCs w:val="24"/>
                <w:lang w:eastAsia="bg-BG"/>
              </w:rPr>
            </w:pPr>
            <w:r w:rsidRPr="00153790">
              <w:rPr>
                <w:rFonts w:ascii="Sofia Sans" w:eastAsia="Times New Roman" w:hAnsi="Sofia Sans" w:cs="Arial"/>
                <w:lang w:eastAsia="bg-BG"/>
              </w:rPr>
              <w:t>Страна на произход: ……………..</w:t>
            </w:r>
          </w:p>
        </w:tc>
      </w:tr>
      <w:tr w:rsidR="00F5067E" w:rsidRPr="00F5067E" w14:paraId="6D808146" w14:textId="77777777" w:rsidTr="00C0187E">
        <w:trPr>
          <w:trHeight w:val="2100"/>
        </w:trPr>
        <w:tc>
          <w:tcPr>
            <w:tcW w:w="403" w:type="dxa"/>
            <w:shd w:val="clear" w:color="DDEBF7" w:fill="FFFFFF"/>
            <w:noWrap/>
            <w:vAlign w:val="center"/>
            <w:hideMark/>
          </w:tcPr>
          <w:p w14:paraId="0AE9060C"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40</w:t>
            </w:r>
          </w:p>
        </w:tc>
        <w:tc>
          <w:tcPr>
            <w:tcW w:w="2389" w:type="dxa"/>
            <w:shd w:val="clear" w:color="000000" w:fill="FFFFFF"/>
            <w:vAlign w:val="center"/>
            <w:hideMark/>
          </w:tcPr>
          <w:p w14:paraId="2899B10F"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Боя епоксидна /</w:t>
            </w:r>
            <w:proofErr w:type="spellStart"/>
            <w:r w:rsidRPr="00F5067E">
              <w:rPr>
                <w:rFonts w:ascii="Sofia Sans" w:eastAsia="Times New Roman" w:hAnsi="Sofia Sans" w:cs="Calibri"/>
                <w:color w:val="000000"/>
                <w:sz w:val="24"/>
                <w:szCs w:val="24"/>
                <w:lang w:eastAsia="bg-BG"/>
              </w:rPr>
              <w:t>Dv</w:t>
            </w:r>
            <w:proofErr w:type="spellEnd"/>
            <w:r w:rsidRPr="00F5067E">
              <w:rPr>
                <w:rFonts w:ascii="Sofia Sans" w:eastAsia="Times New Roman" w:hAnsi="Sofia Sans" w:cs="Calibri"/>
                <w:color w:val="000000"/>
                <w:sz w:val="24"/>
                <w:szCs w:val="24"/>
                <w:lang w:eastAsia="bg-BG"/>
              </w:rPr>
              <w:t>/ СИНЯ</w:t>
            </w:r>
          </w:p>
        </w:tc>
        <w:tc>
          <w:tcPr>
            <w:tcW w:w="4250" w:type="dxa"/>
            <w:shd w:val="clear" w:color="000000" w:fill="FFFFFF"/>
            <w:hideMark/>
          </w:tcPr>
          <w:p w14:paraId="2B2A56DB" w14:textId="77777777" w:rsidR="00F5067E" w:rsidRPr="00F5067E" w:rsidRDefault="00F5067E" w:rsidP="00C018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Двукомпонентна епоксидна антикорозионна система, състояща се от емайллак епоксиден с втвърдител.  Предназначена за боядисване на метални и бетонови повърхности, експлоатирани в условията на активна атмосферна корозия и агресивни среди, включително атмосферни условия на влажен тропически климат в приморски и промишлени райони.</w:t>
            </w:r>
          </w:p>
        </w:tc>
        <w:tc>
          <w:tcPr>
            <w:tcW w:w="2451" w:type="dxa"/>
            <w:shd w:val="clear" w:color="000000" w:fill="FFFFFF"/>
          </w:tcPr>
          <w:p w14:paraId="63E0FFE9" w14:textId="6548BFF8" w:rsidR="00CC1037" w:rsidRDefault="00CC1037" w:rsidP="00CC1037">
            <w:pPr>
              <w:spacing w:after="0" w:line="240" w:lineRule="auto"/>
              <w:jc w:val="both"/>
              <w:rPr>
                <w:rFonts w:ascii="Sofia Sans" w:eastAsia="Times New Roman" w:hAnsi="Sofia Sans" w:cs="Arial"/>
                <w:lang w:eastAsia="bg-BG"/>
              </w:rPr>
            </w:pPr>
            <w:r>
              <w:rPr>
                <w:rFonts w:ascii="Sofia Sans" w:eastAsia="Times New Roman" w:hAnsi="Sofia Sans" w:cs="Arial"/>
                <w:lang w:eastAsia="bg-BG"/>
              </w:rPr>
              <w:t>(</w:t>
            </w:r>
            <w:r w:rsidR="00C0187E" w:rsidRPr="00153790">
              <w:rPr>
                <w:rFonts w:ascii="Sofia Sans" w:eastAsia="Times New Roman" w:hAnsi="Sofia Sans" w:cs="Arial"/>
                <w:sz w:val="16"/>
                <w:szCs w:val="16"/>
                <w:lang w:eastAsia="bg-BG"/>
              </w:rPr>
              <w:t>посочва</w:t>
            </w:r>
            <w:r w:rsidR="00C0187E">
              <w:rPr>
                <w:rFonts w:ascii="Sofia Sans" w:eastAsia="Times New Roman" w:hAnsi="Sofia Sans" w:cs="Arial"/>
                <w:sz w:val="16"/>
                <w:szCs w:val="16"/>
                <w:lang w:eastAsia="bg-BG"/>
              </w:rPr>
              <w:t>т</w:t>
            </w:r>
            <w:r w:rsidR="00C0187E" w:rsidRPr="00153790">
              <w:rPr>
                <w:rFonts w:ascii="Sofia Sans" w:eastAsia="Times New Roman" w:hAnsi="Sofia Sans" w:cs="Arial"/>
                <w:sz w:val="16"/>
                <w:szCs w:val="16"/>
                <w:lang w:eastAsia="bg-BG"/>
              </w:rPr>
              <w:t xml:space="preserve"> се</w:t>
            </w:r>
            <w:r w:rsidR="00C0187E">
              <w:rPr>
                <w:rFonts w:ascii="Sofia Sans" w:eastAsia="Times New Roman" w:hAnsi="Sofia Sans" w:cs="Arial"/>
                <w:sz w:val="16"/>
                <w:szCs w:val="16"/>
                <w:lang w:eastAsia="bg-BG"/>
              </w:rPr>
              <w:t xml:space="preserve"> </w:t>
            </w:r>
            <w:r w:rsidR="00C0187E" w:rsidRPr="00153790">
              <w:rPr>
                <w:rFonts w:ascii="Sofia Sans" w:eastAsia="Times New Roman" w:hAnsi="Sofia Sans" w:cs="Arial"/>
                <w:sz w:val="16"/>
                <w:szCs w:val="16"/>
                <w:lang w:eastAsia="bg-BG"/>
              </w:rPr>
              <w:t>от участника</w:t>
            </w:r>
            <w:r w:rsidR="00C0187E">
              <w:rPr>
                <w:rFonts w:ascii="Sofia Sans" w:eastAsia="Times New Roman" w:hAnsi="Sofia Sans" w:cs="Arial"/>
                <w:sz w:val="16"/>
                <w:szCs w:val="16"/>
                <w:lang w:eastAsia="bg-BG"/>
              </w:rPr>
              <w:t xml:space="preserve"> конкретните параметри и</w:t>
            </w:r>
            <w:r w:rsidR="00C0187E" w:rsidRPr="00153790">
              <w:rPr>
                <w:rFonts w:ascii="Sofia Sans" w:eastAsia="Times New Roman" w:hAnsi="Sofia Sans" w:cs="Arial"/>
                <w:sz w:val="16"/>
                <w:szCs w:val="16"/>
                <w:lang w:eastAsia="bg-BG"/>
              </w:rPr>
              <w:t xml:space="preserve"> </w:t>
            </w:r>
            <w:r w:rsidR="00C0187E">
              <w:rPr>
                <w:rFonts w:ascii="Sofia Sans" w:eastAsia="Times New Roman" w:hAnsi="Sofia Sans" w:cs="Arial"/>
                <w:sz w:val="16"/>
                <w:szCs w:val="16"/>
                <w:lang w:eastAsia="bg-BG"/>
              </w:rPr>
              <w:t>характеристики на стоката</w:t>
            </w:r>
            <w:r>
              <w:rPr>
                <w:rFonts w:ascii="Sofia Sans" w:eastAsia="Times New Roman" w:hAnsi="Sofia Sans" w:cs="Arial"/>
                <w:lang w:eastAsia="bg-BG"/>
              </w:rPr>
              <w:t>)</w:t>
            </w:r>
          </w:p>
          <w:p w14:paraId="49C67B6A" w14:textId="77777777" w:rsidR="00CC1037" w:rsidRDefault="00CC1037" w:rsidP="00CC1037">
            <w:pPr>
              <w:spacing w:after="0" w:line="240" w:lineRule="auto"/>
              <w:jc w:val="both"/>
              <w:rPr>
                <w:rFonts w:ascii="Sofia Sans" w:eastAsia="Times New Roman" w:hAnsi="Sofia Sans" w:cs="Arial"/>
                <w:lang w:eastAsia="bg-BG"/>
              </w:rPr>
            </w:pPr>
          </w:p>
          <w:p w14:paraId="29471E73" w14:textId="77777777" w:rsidR="00C0187E" w:rsidRDefault="00C0187E" w:rsidP="00CC1037">
            <w:pPr>
              <w:spacing w:after="0" w:line="240" w:lineRule="auto"/>
              <w:jc w:val="both"/>
              <w:rPr>
                <w:rFonts w:ascii="Sofia Sans" w:eastAsia="Times New Roman" w:hAnsi="Sofia Sans" w:cs="Arial"/>
                <w:lang w:val="en-US" w:eastAsia="bg-BG"/>
              </w:rPr>
            </w:pPr>
          </w:p>
          <w:p w14:paraId="34D134BD" w14:textId="77777777" w:rsidR="00C0187E" w:rsidRDefault="00C0187E" w:rsidP="00CC1037">
            <w:pPr>
              <w:spacing w:after="0" w:line="240" w:lineRule="auto"/>
              <w:jc w:val="both"/>
              <w:rPr>
                <w:rFonts w:ascii="Sofia Sans" w:eastAsia="Times New Roman" w:hAnsi="Sofia Sans" w:cs="Arial"/>
                <w:lang w:val="en-US" w:eastAsia="bg-BG"/>
              </w:rPr>
            </w:pPr>
          </w:p>
          <w:p w14:paraId="4DE0E90F" w14:textId="77777777" w:rsidR="00C0187E" w:rsidRDefault="00C0187E" w:rsidP="00CC1037">
            <w:pPr>
              <w:spacing w:after="0" w:line="240" w:lineRule="auto"/>
              <w:jc w:val="both"/>
              <w:rPr>
                <w:rFonts w:ascii="Sofia Sans" w:eastAsia="Times New Roman" w:hAnsi="Sofia Sans" w:cs="Arial"/>
                <w:lang w:val="en-US" w:eastAsia="bg-BG"/>
              </w:rPr>
            </w:pPr>
          </w:p>
          <w:p w14:paraId="365BC941" w14:textId="77777777" w:rsidR="00C0187E" w:rsidRDefault="00C0187E" w:rsidP="00CC1037">
            <w:pPr>
              <w:spacing w:after="0" w:line="240" w:lineRule="auto"/>
              <w:jc w:val="both"/>
              <w:rPr>
                <w:rFonts w:ascii="Sofia Sans" w:eastAsia="Times New Roman" w:hAnsi="Sofia Sans" w:cs="Arial"/>
                <w:lang w:val="en-US" w:eastAsia="bg-BG"/>
              </w:rPr>
            </w:pPr>
          </w:p>
          <w:p w14:paraId="32CE9B5C" w14:textId="77777777" w:rsidR="00C0187E" w:rsidRDefault="00C0187E" w:rsidP="00CC1037">
            <w:pPr>
              <w:spacing w:after="0" w:line="240" w:lineRule="auto"/>
              <w:jc w:val="both"/>
              <w:rPr>
                <w:rFonts w:ascii="Sofia Sans" w:eastAsia="Times New Roman" w:hAnsi="Sofia Sans" w:cs="Arial"/>
                <w:lang w:val="en-US" w:eastAsia="bg-BG"/>
              </w:rPr>
            </w:pPr>
          </w:p>
          <w:p w14:paraId="78DF0E8B" w14:textId="77777777" w:rsidR="00C0187E" w:rsidRDefault="00C0187E" w:rsidP="00CC1037">
            <w:pPr>
              <w:spacing w:after="0" w:line="240" w:lineRule="auto"/>
              <w:jc w:val="both"/>
              <w:rPr>
                <w:rFonts w:ascii="Sofia Sans" w:eastAsia="Times New Roman" w:hAnsi="Sofia Sans" w:cs="Arial"/>
                <w:lang w:val="en-US" w:eastAsia="bg-BG"/>
              </w:rPr>
            </w:pPr>
          </w:p>
          <w:p w14:paraId="02D4A19B" w14:textId="77777777" w:rsidR="00C0187E" w:rsidRDefault="00C0187E" w:rsidP="00CC1037">
            <w:pPr>
              <w:spacing w:after="0" w:line="240" w:lineRule="auto"/>
              <w:jc w:val="both"/>
              <w:rPr>
                <w:rFonts w:ascii="Sofia Sans" w:eastAsia="Times New Roman" w:hAnsi="Sofia Sans" w:cs="Arial"/>
                <w:lang w:val="en-US" w:eastAsia="bg-BG"/>
              </w:rPr>
            </w:pPr>
          </w:p>
          <w:p w14:paraId="1E7A9B1A" w14:textId="77777777" w:rsidR="00C0187E" w:rsidRDefault="00C0187E" w:rsidP="00CC1037">
            <w:pPr>
              <w:spacing w:after="0" w:line="240" w:lineRule="auto"/>
              <w:jc w:val="both"/>
              <w:rPr>
                <w:rFonts w:ascii="Sofia Sans" w:eastAsia="Times New Roman" w:hAnsi="Sofia Sans" w:cs="Arial"/>
                <w:lang w:val="en-US" w:eastAsia="bg-BG"/>
              </w:rPr>
            </w:pPr>
          </w:p>
          <w:p w14:paraId="5E796F51" w14:textId="324865EA" w:rsidR="00CC1037" w:rsidRDefault="00CC1037" w:rsidP="00CC1037">
            <w:pPr>
              <w:spacing w:after="0" w:line="240" w:lineRule="auto"/>
              <w:jc w:val="both"/>
              <w:rPr>
                <w:rFonts w:ascii="Sofia Sans" w:eastAsia="Times New Roman" w:hAnsi="Sofia Sans" w:cs="Arial"/>
                <w:b/>
                <w:bCs/>
                <w:lang w:eastAsia="bg-BG"/>
              </w:rPr>
            </w:pPr>
            <w:r>
              <w:rPr>
                <w:rFonts w:ascii="Sofia Sans" w:eastAsia="Times New Roman" w:hAnsi="Sofia Sans" w:cs="Arial"/>
                <w:lang w:eastAsia="bg-BG"/>
              </w:rPr>
              <w:t xml:space="preserve">Производител: </w:t>
            </w:r>
            <w:r w:rsidRPr="006347C6">
              <w:rPr>
                <w:rFonts w:ascii="Sofia Sans" w:eastAsia="Times New Roman" w:hAnsi="Sofia Sans" w:cs="Arial"/>
                <w:b/>
                <w:bCs/>
                <w:lang w:eastAsia="bg-BG"/>
              </w:rPr>
              <w:t>…………</w:t>
            </w:r>
          </w:p>
          <w:p w14:paraId="1252D133" w14:textId="73B06026" w:rsidR="00F5067E" w:rsidRPr="00F5067E" w:rsidRDefault="00CC1037" w:rsidP="00CC1037">
            <w:pPr>
              <w:spacing w:after="0" w:line="240" w:lineRule="auto"/>
              <w:rPr>
                <w:rFonts w:ascii="Sofia Sans" w:eastAsia="Times New Roman" w:hAnsi="Sofia Sans" w:cs="Calibri"/>
                <w:color w:val="000000"/>
                <w:sz w:val="24"/>
                <w:szCs w:val="24"/>
                <w:lang w:eastAsia="bg-BG"/>
              </w:rPr>
            </w:pPr>
            <w:r w:rsidRPr="00153790">
              <w:rPr>
                <w:rFonts w:ascii="Sofia Sans" w:eastAsia="Times New Roman" w:hAnsi="Sofia Sans" w:cs="Arial"/>
                <w:lang w:eastAsia="bg-BG"/>
              </w:rPr>
              <w:t>Страна на произход: ……………..</w:t>
            </w:r>
          </w:p>
        </w:tc>
      </w:tr>
      <w:tr w:rsidR="00F5067E" w:rsidRPr="00F5067E" w14:paraId="344AD473" w14:textId="77777777" w:rsidTr="00C0187E">
        <w:trPr>
          <w:trHeight w:val="1800"/>
        </w:trPr>
        <w:tc>
          <w:tcPr>
            <w:tcW w:w="403" w:type="dxa"/>
            <w:shd w:val="clear" w:color="DDEBF7" w:fill="FFFFFF"/>
            <w:noWrap/>
            <w:vAlign w:val="center"/>
            <w:hideMark/>
          </w:tcPr>
          <w:p w14:paraId="75EC4919"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41</w:t>
            </w:r>
          </w:p>
        </w:tc>
        <w:tc>
          <w:tcPr>
            <w:tcW w:w="2389" w:type="dxa"/>
            <w:shd w:val="clear" w:color="000000" w:fill="FFFFFF"/>
            <w:vAlign w:val="center"/>
            <w:hideMark/>
          </w:tcPr>
          <w:p w14:paraId="04BD28DD"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proofErr w:type="spellStart"/>
            <w:r w:rsidRPr="00F5067E">
              <w:rPr>
                <w:rFonts w:ascii="Sofia Sans" w:eastAsia="Times New Roman" w:hAnsi="Sofia Sans" w:cs="Calibri"/>
                <w:color w:val="000000"/>
                <w:sz w:val="24"/>
                <w:szCs w:val="24"/>
                <w:lang w:eastAsia="bg-BG"/>
              </w:rPr>
              <w:t>Уплътнителна</w:t>
            </w:r>
            <w:proofErr w:type="spellEnd"/>
            <w:r w:rsidRPr="00F5067E">
              <w:rPr>
                <w:rFonts w:ascii="Sofia Sans" w:eastAsia="Times New Roman" w:hAnsi="Sofia Sans" w:cs="Calibri"/>
                <w:color w:val="000000"/>
                <w:sz w:val="24"/>
                <w:szCs w:val="24"/>
                <w:lang w:eastAsia="bg-BG"/>
              </w:rPr>
              <w:t xml:space="preserve">  лента за покривно било</w:t>
            </w:r>
          </w:p>
        </w:tc>
        <w:tc>
          <w:tcPr>
            <w:tcW w:w="4250" w:type="dxa"/>
            <w:shd w:val="clear" w:color="000000" w:fill="FFFFFF"/>
            <w:hideMark/>
          </w:tcPr>
          <w:p w14:paraId="67D56599" w14:textId="77777777" w:rsidR="00F5067E" w:rsidRPr="00F5067E" w:rsidRDefault="00F5067E" w:rsidP="00C0187E">
            <w:pPr>
              <w:spacing w:after="0" w:line="240" w:lineRule="auto"/>
              <w:rPr>
                <w:rFonts w:ascii="Sofia Sans" w:eastAsia="Times New Roman" w:hAnsi="Sofia Sans" w:cs="Calibri"/>
                <w:color w:val="000000"/>
                <w:sz w:val="24"/>
                <w:szCs w:val="24"/>
                <w:lang w:eastAsia="bg-BG"/>
              </w:rPr>
            </w:pPr>
            <w:proofErr w:type="spellStart"/>
            <w:r w:rsidRPr="00F5067E">
              <w:rPr>
                <w:rFonts w:ascii="Sofia Sans" w:eastAsia="Times New Roman" w:hAnsi="Sofia Sans" w:cs="Calibri"/>
                <w:color w:val="000000"/>
                <w:sz w:val="24"/>
                <w:szCs w:val="24"/>
                <w:lang w:eastAsia="bg-BG"/>
              </w:rPr>
              <w:t>Уплътнителна</w:t>
            </w:r>
            <w:proofErr w:type="spellEnd"/>
            <w:r w:rsidRPr="00F5067E">
              <w:rPr>
                <w:rFonts w:ascii="Sofia Sans" w:eastAsia="Times New Roman" w:hAnsi="Sofia Sans" w:cs="Calibri"/>
                <w:color w:val="000000"/>
                <w:sz w:val="24"/>
                <w:szCs w:val="24"/>
                <w:lang w:eastAsia="bg-BG"/>
              </w:rPr>
              <w:t xml:space="preserve"> и вентилационна лента за било на покрив.</w:t>
            </w:r>
            <w:r w:rsidRPr="00F5067E">
              <w:rPr>
                <w:rFonts w:ascii="Sofia Sans" w:eastAsia="Times New Roman" w:hAnsi="Sofia Sans" w:cs="Calibri"/>
                <w:color w:val="000000"/>
                <w:sz w:val="24"/>
                <w:szCs w:val="24"/>
                <w:lang w:eastAsia="bg-BG"/>
              </w:rPr>
              <w:br/>
              <w:t xml:space="preserve">Материал: профилиран алуминий (странични ленти) </w:t>
            </w:r>
            <w:proofErr w:type="spellStart"/>
            <w:r w:rsidRPr="00F5067E">
              <w:rPr>
                <w:rFonts w:ascii="Sofia Sans" w:eastAsia="Times New Roman" w:hAnsi="Sofia Sans" w:cs="Calibri"/>
                <w:color w:val="000000"/>
                <w:sz w:val="24"/>
                <w:szCs w:val="24"/>
                <w:lang w:eastAsia="bg-BG"/>
              </w:rPr>
              <w:t>полипропиленов</w:t>
            </w:r>
            <w:proofErr w:type="spellEnd"/>
            <w:r w:rsidRPr="00F5067E">
              <w:rPr>
                <w:rFonts w:ascii="Sofia Sans" w:eastAsia="Times New Roman" w:hAnsi="Sofia Sans" w:cs="Calibri"/>
                <w:color w:val="000000"/>
                <w:sz w:val="24"/>
                <w:szCs w:val="24"/>
                <w:lang w:eastAsia="bg-BG"/>
              </w:rPr>
              <w:t xml:space="preserve"> геотекстил (дишаща среда) и самозалепваща лента. UV устойчивост.</w:t>
            </w:r>
            <w:r w:rsidRPr="00F5067E">
              <w:rPr>
                <w:rFonts w:ascii="Sofia Sans" w:eastAsia="Times New Roman" w:hAnsi="Sofia Sans" w:cs="Calibri"/>
                <w:color w:val="000000"/>
                <w:sz w:val="24"/>
                <w:szCs w:val="24"/>
                <w:lang w:eastAsia="bg-BG"/>
              </w:rPr>
              <w:br/>
              <w:t xml:space="preserve">Размери: ширина 310 </w:t>
            </w:r>
            <w:r w:rsidRPr="00F5067E">
              <w:rPr>
                <w:rFonts w:ascii="Sofia Sans" w:eastAsia="Times New Roman" w:hAnsi="Sofia Sans" w:cs="Calibri"/>
                <w:color w:val="000000"/>
                <w:sz w:val="24"/>
                <w:szCs w:val="24"/>
                <w:lang w:val="en-US" w:eastAsia="bg-BG"/>
              </w:rPr>
              <w:t>mm</w:t>
            </w:r>
            <w:r w:rsidRPr="00F5067E">
              <w:rPr>
                <w:rFonts w:ascii="Sofia Sans" w:eastAsia="Times New Roman" w:hAnsi="Sofia Sans" w:cs="Calibri"/>
                <w:color w:val="000000"/>
                <w:sz w:val="24"/>
                <w:szCs w:val="24"/>
                <w:lang w:eastAsia="bg-BG"/>
              </w:rPr>
              <w:t xml:space="preserve"> и дължина 5</w:t>
            </w:r>
            <w:r w:rsidRPr="00F5067E">
              <w:rPr>
                <w:rFonts w:ascii="Sofia Sans" w:eastAsia="Times New Roman" w:hAnsi="Sofia Sans" w:cs="Calibri"/>
                <w:color w:val="000000"/>
                <w:sz w:val="24"/>
                <w:szCs w:val="24"/>
                <w:lang w:val="en-US" w:eastAsia="bg-BG"/>
              </w:rPr>
              <w:t>m</w:t>
            </w:r>
            <w:r w:rsidRPr="00F5067E">
              <w:rPr>
                <w:rFonts w:ascii="Sofia Sans" w:eastAsia="Times New Roman" w:hAnsi="Sofia Sans" w:cs="Calibri"/>
                <w:color w:val="000000"/>
                <w:sz w:val="24"/>
                <w:szCs w:val="24"/>
                <w:lang w:eastAsia="bg-BG"/>
              </w:rPr>
              <w:t>. Цвят RAL 9005.</w:t>
            </w:r>
          </w:p>
        </w:tc>
        <w:tc>
          <w:tcPr>
            <w:tcW w:w="2451" w:type="dxa"/>
            <w:shd w:val="clear" w:color="000000" w:fill="FFFFFF"/>
          </w:tcPr>
          <w:p w14:paraId="2305FB8F" w14:textId="01C174A6" w:rsidR="00CC1037" w:rsidRDefault="00CC1037" w:rsidP="00CC1037">
            <w:pPr>
              <w:spacing w:after="0" w:line="240" w:lineRule="auto"/>
              <w:jc w:val="both"/>
              <w:rPr>
                <w:rFonts w:ascii="Sofia Sans" w:eastAsia="Times New Roman" w:hAnsi="Sofia Sans" w:cs="Arial"/>
                <w:lang w:eastAsia="bg-BG"/>
              </w:rPr>
            </w:pPr>
            <w:r>
              <w:rPr>
                <w:rFonts w:ascii="Sofia Sans" w:eastAsia="Times New Roman" w:hAnsi="Sofia Sans" w:cs="Arial"/>
                <w:lang w:eastAsia="bg-BG"/>
              </w:rPr>
              <w:t>(</w:t>
            </w:r>
            <w:r w:rsidR="00C0187E" w:rsidRPr="00153790">
              <w:rPr>
                <w:rFonts w:ascii="Sofia Sans" w:eastAsia="Times New Roman" w:hAnsi="Sofia Sans" w:cs="Arial"/>
                <w:sz w:val="16"/>
                <w:szCs w:val="16"/>
                <w:lang w:eastAsia="bg-BG"/>
              </w:rPr>
              <w:t>посочва</w:t>
            </w:r>
            <w:r w:rsidR="00C0187E">
              <w:rPr>
                <w:rFonts w:ascii="Sofia Sans" w:eastAsia="Times New Roman" w:hAnsi="Sofia Sans" w:cs="Arial"/>
                <w:sz w:val="16"/>
                <w:szCs w:val="16"/>
                <w:lang w:eastAsia="bg-BG"/>
              </w:rPr>
              <w:t>т</w:t>
            </w:r>
            <w:r w:rsidR="00C0187E" w:rsidRPr="00153790">
              <w:rPr>
                <w:rFonts w:ascii="Sofia Sans" w:eastAsia="Times New Roman" w:hAnsi="Sofia Sans" w:cs="Arial"/>
                <w:sz w:val="16"/>
                <w:szCs w:val="16"/>
                <w:lang w:eastAsia="bg-BG"/>
              </w:rPr>
              <w:t xml:space="preserve"> се</w:t>
            </w:r>
            <w:r w:rsidR="00C0187E">
              <w:rPr>
                <w:rFonts w:ascii="Sofia Sans" w:eastAsia="Times New Roman" w:hAnsi="Sofia Sans" w:cs="Arial"/>
                <w:sz w:val="16"/>
                <w:szCs w:val="16"/>
                <w:lang w:eastAsia="bg-BG"/>
              </w:rPr>
              <w:t xml:space="preserve"> </w:t>
            </w:r>
            <w:r w:rsidR="00C0187E" w:rsidRPr="00153790">
              <w:rPr>
                <w:rFonts w:ascii="Sofia Sans" w:eastAsia="Times New Roman" w:hAnsi="Sofia Sans" w:cs="Arial"/>
                <w:sz w:val="16"/>
                <w:szCs w:val="16"/>
                <w:lang w:eastAsia="bg-BG"/>
              </w:rPr>
              <w:t>от участника</w:t>
            </w:r>
            <w:r w:rsidR="00C0187E">
              <w:rPr>
                <w:rFonts w:ascii="Sofia Sans" w:eastAsia="Times New Roman" w:hAnsi="Sofia Sans" w:cs="Arial"/>
                <w:sz w:val="16"/>
                <w:szCs w:val="16"/>
                <w:lang w:eastAsia="bg-BG"/>
              </w:rPr>
              <w:t xml:space="preserve"> конкретните параметри и</w:t>
            </w:r>
            <w:r w:rsidR="00C0187E" w:rsidRPr="00153790">
              <w:rPr>
                <w:rFonts w:ascii="Sofia Sans" w:eastAsia="Times New Roman" w:hAnsi="Sofia Sans" w:cs="Arial"/>
                <w:sz w:val="16"/>
                <w:szCs w:val="16"/>
                <w:lang w:eastAsia="bg-BG"/>
              </w:rPr>
              <w:t xml:space="preserve"> </w:t>
            </w:r>
            <w:r w:rsidR="00C0187E">
              <w:rPr>
                <w:rFonts w:ascii="Sofia Sans" w:eastAsia="Times New Roman" w:hAnsi="Sofia Sans" w:cs="Arial"/>
                <w:sz w:val="16"/>
                <w:szCs w:val="16"/>
                <w:lang w:eastAsia="bg-BG"/>
              </w:rPr>
              <w:t>характеристики на стоката</w:t>
            </w:r>
            <w:r>
              <w:rPr>
                <w:rFonts w:ascii="Sofia Sans" w:eastAsia="Times New Roman" w:hAnsi="Sofia Sans" w:cs="Arial"/>
                <w:lang w:eastAsia="bg-BG"/>
              </w:rPr>
              <w:t>)</w:t>
            </w:r>
          </w:p>
          <w:p w14:paraId="379060E9" w14:textId="77777777" w:rsidR="00CC1037" w:rsidRDefault="00CC1037" w:rsidP="00CC1037">
            <w:pPr>
              <w:spacing w:after="0" w:line="240" w:lineRule="auto"/>
              <w:jc w:val="both"/>
              <w:rPr>
                <w:rFonts w:ascii="Sofia Sans" w:eastAsia="Times New Roman" w:hAnsi="Sofia Sans" w:cs="Arial"/>
                <w:lang w:eastAsia="bg-BG"/>
              </w:rPr>
            </w:pPr>
          </w:p>
          <w:p w14:paraId="48FD9E6B" w14:textId="77777777" w:rsidR="00C0187E" w:rsidRDefault="00C0187E" w:rsidP="00CC1037">
            <w:pPr>
              <w:spacing w:after="0" w:line="240" w:lineRule="auto"/>
              <w:jc w:val="both"/>
              <w:rPr>
                <w:rFonts w:ascii="Sofia Sans" w:eastAsia="Times New Roman" w:hAnsi="Sofia Sans" w:cs="Arial"/>
                <w:lang w:val="en-US" w:eastAsia="bg-BG"/>
              </w:rPr>
            </w:pPr>
          </w:p>
          <w:p w14:paraId="2F71A357" w14:textId="77777777" w:rsidR="00C0187E" w:rsidRDefault="00C0187E" w:rsidP="00CC1037">
            <w:pPr>
              <w:spacing w:after="0" w:line="240" w:lineRule="auto"/>
              <w:jc w:val="both"/>
              <w:rPr>
                <w:rFonts w:ascii="Sofia Sans" w:eastAsia="Times New Roman" w:hAnsi="Sofia Sans" w:cs="Arial"/>
                <w:lang w:val="en-US" w:eastAsia="bg-BG"/>
              </w:rPr>
            </w:pPr>
          </w:p>
          <w:p w14:paraId="0A12C3C4" w14:textId="77777777" w:rsidR="00C0187E" w:rsidRDefault="00C0187E" w:rsidP="00CC1037">
            <w:pPr>
              <w:spacing w:after="0" w:line="240" w:lineRule="auto"/>
              <w:jc w:val="both"/>
              <w:rPr>
                <w:rFonts w:ascii="Sofia Sans" w:eastAsia="Times New Roman" w:hAnsi="Sofia Sans" w:cs="Arial"/>
                <w:lang w:val="en-US" w:eastAsia="bg-BG"/>
              </w:rPr>
            </w:pPr>
          </w:p>
          <w:p w14:paraId="7A516CE9" w14:textId="77777777" w:rsidR="00C0187E" w:rsidRDefault="00C0187E" w:rsidP="00CC1037">
            <w:pPr>
              <w:spacing w:after="0" w:line="240" w:lineRule="auto"/>
              <w:jc w:val="both"/>
              <w:rPr>
                <w:rFonts w:ascii="Sofia Sans" w:eastAsia="Times New Roman" w:hAnsi="Sofia Sans" w:cs="Arial"/>
                <w:lang w:val="en-US" w:eastAsia="bg-BG"/>
              </w:rPr>
            </w:pPr>
          </w:p>
          <w:p w14:paraId="528DE97E" w14:textId="77777777" w:rsidR="00C0187E" w:rsidRDefault="00C0187E" w:rsidP="00CC1037">
            <w:pPr>
              <w:spacing w:after="0" w:line="240" w:lineRule="auto"/>
              <w:jc w:val="both"/>
              <w:rPr>
                <w:rFonts w:ascii="Sofia Sans" w:eastAsia="Times New Roman" w:hAnsi="Sofia Sans" w:cs="Arial"/>
                <w:lang w:val="en-US" w:eastAsia="bg-BG"/>
              </w:rPr>
            </w:pPr>
          </w:p>
          <w:p w14:paraId="38E29AD2" w14:textId="20CC2400" w:rsidR="00CC1037" w:rsidRDefault="00CC1037" w:rsidP="00CC1037">
            <w:pPr>
              <w:spacing w:after="0" w:line="240" w:lineRule="auto"/>
              <w:jc w:val="both"/>
              <w:rPr>
                <w:rFonts w:ascii="Sofia Sans" w:eastAsia="Times New Roman" w:hAnsi="Sofia Sans" w:cs="Arial"/>
                <w:b/>
                <w:bCs/>
                <w:lang w:eastAsia="bg-BG"/>
              </w:rPr>
            </w:pPr>
            <w:r>
              <w:rPr>
                <w:rFonts w:ascii="Sofia Sans" w:eastAsia="Times New Roman" w:hAnsi="Sofia Sans" w:cs="Arial"/>
                <w:lang w:eastAsia="bg-BG"/>
              </w:rPr>
              <w:t xml:space="preserve">Производител: </w:t>
            </w:r>
            <w:r w:rsidRPr="006347C6">
              <w:rPr>
                <w:rFonts w:ascii="Sofia Sans" w:eastAsia="Times New Roman" w:hAnsi="Sofia Sans" w:cs="Arial"/>
                <w:b/>
                <w:bCs/>
                <w:lang w:eastAsia="bg-BG"/>
              </w:rPr>
              <w:t>…………</w:t>
            </w:r>
          </w:p>
          <w:p w14:paraId="00A78B15" w14:textId="685A2B66" w:rsidR="00F5067E" w:rsidRPr="00F5067E" w:rsidRDefault="00CC1037" w:rsidP="00CC1037">
            <w:pPr>
              <w:spacing w:after="0" w:line="240" w:lineRule="auto"/>
              <w:rPr>
                <w:rFonts w:ascii="Sofia Sans" w:eastAsia="Times New Roman" w:hAnsi="Sofia Sans" w:cs="Calibri"/>
                <w:color w:val="000000"/>
                <w:sz w:val="24"/>
                <w:szCs w:val="24"/>
                <w:lang w:eastAsia="bg-BG"/>
              </w:rPr>
            </w:pPr>
            <w:r w:rsidRPr="00153790">
              <w:rPr>
                <w:rFonts w:ascii="Sofia Sans" w:eastAsia="Times New Roman" w:hAnsi="Sofia Sans" w:cs="Arial"/>
                <w:lang w:eastAsia="bg-BG"/>
              </w:rPr>
              <w:t>Страна на произход: ……………..</w:t>
            </w:r>
          </w:p>
        </w:tc>
      </w:tr>
      <w:tr w:rsidR="00F5067E" w:rsidRPr="00F5067E" w14:paraId="0DFE20B2" w14:textId="77777777" w:rsidTr="00C0187E">
        <w:trPr>
          <w:trHeight w:val="600"/>
        </w:trPr>
        <w:tc>
          <w:tcPr>
            <w:tcW w:w="403" w:type="dxa"/>
            <w:shd w:val="clear" w:color="DDEBF7" w:fill="FFFFFF"/>
            <w:noWrap/>
            <w:vAlign w:val="center"/>
            <w:hideMark/>
          </w:tcPr>
          <w:p w14:paraId="35C503AA"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lastRenderedPageBreak/>
              <w:t>42</w:t>
            </w:r>
          </w:p>
        </w:tc>
        <w:tc>
          <w:tcPr>
            <w:tcW w:w="2389" w:type="dxa"/>
            <w:shd w:val="clear" w:color="DDEBF7" w:fill="FFFFFF"/>
            <w:vAlign w:val="center"/>
            <w:hideMark/>
          </w:tcPr>
          <w:p w14:paraId="622A59F6"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Иглолистна греда с дължина 5</w:t>
            </w:r>
            <w:r w:rsidRPr="00F5067E">
              <w:rPr>
                <w:rFonts w:ascii="Sofia Sans" w:eastAsia="Times New Roman" w:hAnsi="Sofia Sans" w:cs="Calibri"/>
                <w:color w:val="000000"/>
                <w:sz w:val="24"/>
                <w:szCs w:val="24"/>
                <w:lang w:val="en-US" w:eastAsia="bg-BG"/>
              </w:rPr>
              <w:t>m</w:t>
            </w:r>
            <w:r w:rsidRPr="00F5067E">
              <w:rPr>
                <w:rFonts w:ascii="Sofia Sans" w:eastAsia="Times New Roman" w:hAnsi="Sofia Sans" w:cs="Calibri"/>
                <w:color w:val="000000"/>
                <w:sz w:val="24"/>
                <w:szCs w:val="24"/>
                <w:lang w:eastAsia="bg-BG"/>
              </w:rPr>
              <w:t xml:space="preserve"> и сечение в с</w:t>
            </w:r>
            <w:r w:rsidRPr="00F5067E">
              <w:rPr>
                <w:rFonts w:ascii="Sofia Sans" w:eastAsia="Times New Roman" w:hAnsi="Sofia Sans" w:cs="Calibri"/>
                <w:color w:val="000000"/>
                <w:sz w:val="24"/>
                <w:szCs w:val="24"/>
                <w:lang w:val="en-US" w:eastAsia="bg-BG"/>
              </w:rPr>
              <w:t>m</w:t>
            </w:r>
            <w:r w:rsidRPr="00F5067E">
              <w:rPr>
                <w:rFonts w:ascii="Sofia Sans" w:eastAsia="Times New Roman" w:hAnsi="Sofia Sans" w:cs="Calibri"/>
                <w:color w:val="000000"/>
                <w:sz w:val="24"/>
                <w:szCs w:val="24"/>
                <w:lang w:eastAsia="bg-BG"/>
              </w:rPr>
              <w:t xml:space="preserve">.: 12/14  </w:t>
            </w:r>
          </w:p>
        </w:tc>
        <w:tc>
          <w:tcPr>
            <w:tcW w:w="4250" w:type="dxa"/>
            <w:shd w:val="clear" w:color="DDEBF7" w:fill="FFFFFF"/>
            <w:hideMark/>
          </w:tcPr>
          <w:p w14:paraId="0DCA1DF8" w14:textId="77777777" w:rsidR="00F5067E" w:rsidRPr="00F5067E" w:rsidRDefault="00F5067E" w:rsidP="00C0187E">
            <w:pPr>
              <w:spacing w:after="0" w:line="240" w:lineRule="auto"/>
              <w:rPr>
                <w:rFonts w:ascii="Sofia Sans" w:eastAsia="Times New Roman" w:hAnsi="Sofia Sans" w:cs="Calibri"/>
                <w:color w:val="000000"/>
                <w:sz w:val="24"/>
                <w:szCs w:val="24"/>
                <w:lang w:val="en-US" w:eastAsia="bg-BG"/>
              </w:rPr>
            </w:pPr>
            <w:r w:rsidRPr="00F5067E">
              <w:rPr>
                <w:rFonts w:ascii="Sofia Sans" w:eastAsia="Times New Roman" w:hAnsi="Sofia Sans" w:cs="Calibri"/>
                <w:color w:val="000000"/>
                <w:sz w:val="24"/>
                <w:szCs w:val="24"/>
                <w:lang w:eastAsia="bg-BG"/>
              </w:rPr>
              <w:t>размери 12 с</w:t>
            </w:r>
            <w:r w:rsidRPr="00F5067E">
              <w:rPr>
                <w:rFonts w:ascii="Sofia Sans" w:eastAsia="Times New Roman" w:hAnsi="Sofia Sans" w:cs="Calibri"/>
                <w:color w:val="000000"/>
                <w:sz w:val="24"/>
                <w:szCs w:val="24"/>
                <w:lang w:val="en-US" w:eastAsia="bg-BG"/>
              </w:rPr>
              <w:t>m</w:t>
            </w:r>
            <w:r w:rsidRPr="00F5067E">
              <w:rPr>
                <w:rFonts w:ascii="Sofia Sans" w:eastAsia="Times New Roman" w:hAnsi="Sofia Sans" w:cs="Calibri"/>
                <w:color w:val="000000"/>
                <w:sz w:val="24"/>
                <w:szCs w:val="24"/>
                <w:lang w:eastAsia="bg-BG"/>
              </w:rPr>
              <w:t>./14 с</w:t>
            </w:r>
            <w:r w:rsidRPr="00F5067E">
              <w:rPr>
                <w:rFonts w:ascii="Sofia Sans" w:eastAsia="Times New Roman" w:hAnsi="Sofia Sans" w:cs="Calibri"/>
                <w:color w:val="000000"/>
                <w:sz w:val="24"/>
                <w:szCs w:val="24"/>
                <w:lang w:val="en-US" w:eastAsia="bg-BG"/>
              </w:rPr>
              <w:t>m</w:t>
            </w:r>
            <w:r w:rsidRPr="00F5067E">
              <w:rPr>
                <w:rFonts w:ascii="Sofia Sans" w:eastAsia="Times New Roman" w:hAnsi="Sofia Sans" w:cs="Calibri"/>
                <w:color w:val="000000"/>
                <w:sz w:val="24"/>
                <w:szCs w:val="24"/>
                <w:lang w:eastAsia="bg-BG"/>
              </w:rPr>
              <w:t>.; дължина 5</w:t>
            </w:r>
            <w:r w:rsidRPr="00F5067E">
              <w:rPr>
                <w:rFonts w:ascii="Sofia Sans" w:eastAsia="Times New Roman" w:hAnsi="Sofia Sans" w:cs="Calibri"/>
                <w:color w:val="000000"/>
                <w:sz w:val="24"/>
                <w:szCs w:val="24"/>
                <w:lang w:val="en-US" w:eastAsia="bg-BG"/>
              </w:rPr>
              <w:t>m;</w:t>
            </w:r>
          </w:p>
        </w:tc>
        <w:tc>
          <w:tcPr>
            <w:tcW w:w="2451" w:type="dxa"/>
            <w:shd w:val="clear" w:color="DDEBF7" w:fill="FFFFFF"/>
          </w:tcPr>
          <w:p w14:paraId="43C83872" w14:textId="1A510807" w:rsidR="00CC1037" w:rsidRDefault="00CC1037" w:rsidP="00CC1037">
            <w:pPr>
              <w:spacing w:after="0" w:line="240" w:lineRule="auto"/>
              <w:jc w:val="both"/>
              <w:rPr>
                <w:rFonts w:ascii="Sofia Sans" w:eastAsia="Times New Roman" w:hAnsi="Sofia Sans" w:cs="Arial"/>
                <w:lang w:eastAsia="bg-BG"/>
              </w:rPr>
            </w:pPr>
            <w:r>
              <w:rPr>
                <w:rFonts w:ascii="Sofia Sans" w:eastAsia="Times New Roman" w:hAnsi="Sofia Sans" w:cs="Arial"/>
                <w:lang w:eastAsia="bg-BG"/>
              </w:rPr>
              <w:t>(</w:t>
            </w:r>
            <w:r w:rsidR="00C0187E" w:rsidRPr="00153790">
              <w:rPr>
                <w:rFonts w:ascii="Sofia Sans" w:eastAsia="Times New Roman" w:hAnsi="Sofia Sans" w:cs="Arial"/>
                <w:sz w:val="16"/>
                <w:szCs w:val="16"/>
                <w:lang w:eastAsia="bg-BG"/>
              </w:rPr>
              <w:t>посочва</w:t>
            </w:r>
            <w:r w:rsidR="00C0187E">
              <w:rPr>
                <w:rFonts w:ascii="Sofia Sans" w:eastAsia="Times New Roman" w:hAnsi="Sofia Sans" w:cs="Arial"/>
                <w:sz w:val="16"/>
                <w:szCs w:val="16"/>
                <w:lang w:eastAsia="bg-BG"/>
              </w:rPr>
              <w:t>т</w:t>
            </w:r>
            <w:r w:rsidR="00C0187E" w:rsidRPr="00153790">
              <w:rPr>
                <w:rFonts w:ascii="Sofia Sans" w:eastAsia="Times New Roman" w:hAnsi="Sofia Sans" w:cs="Arial"/>
                <w:sz w:val="16"/>
                <w:szCs w:val="16"/>
                <w:lang w:eastAsia="bg-BG"/>
              </w:rPr>
              <w:t xml:space="preserve"> се</w:t>
            </w:r>
            <w:r w:rsidR="00C0187E">
              <w:rPr>
                <w:rFonts w:ascii="Sofia Sans" w:eastAsia="Times New Roman" w:hAnsi="Sofia Sans" w:cs="Arial"/>
                <w:sz w:val="16"/>
                <w:szCs w:val="16"/>
                <w:lang w:eastAsia="bg-BG"/>
              </w:rPr>
              <w:t xml:space="preserve"> </w:t>
            </w:r>
            <w:r w:rsidR="00C0187E" w:rsidRPr="00153790">
              <w:rPr>
                <w:rFonts w:ascii="Sofia Sans" w:eastAsia="Times New Roman" w:hAnsi="Sofia Sans" w:cs="Arial"/>
                <w:sz w:val="16"/>
                <w:szCs w:val="16"/>
                <w:lang w:eastAsia="bg-BG"/>
              </w:rPr>
              <w:t>от участника</w:t>
            </w:r>
            <w:r w:rsidR="00C0187E">
              <w:rPr>
                <w:rFonts w:ascii="Sofia Sans" w:eastAsia="Times New Roman" w:hAnsi="Sofia Sans" w:cs="Arial"/>
                <w:sz w:val="16"/>
                <w:szCs w:val="16"/>
                <w:lang w:eastAsia="bg-BG"/>
              </w:rPr>
              <w:t xml:space="preserve"> конкретните параметри и</w:t>
            </w:r>
            <w:r w:rsidR="00C0187E" w:rsidRPr="00153790">
              <w:rPr>
                <w:rFonts w:ascii="Sofia Sans" w:eastAsia="Times New Roman" w:hAnsi="Sofia Sans" w:cs="Arial"/>
                <w:sz w:val="16"/>
                <w:szCs w:val="16"/>
                <w:lang w:eastAsia="bg-BG"/>
              </w:rPr>
              <w:t xml:space="preserve"> </w:t>
            </w:r>
            <w:r w:rsidR="00C0187E">
              <w:rPr>
                <w:rFonts w:ascii="Sofia Sans" w:eastAsia="Times New Roman" w:hAnsi="Sofia Sans" w:cs="Arial"/>
                <w:sz w:val="16"/>
                <w:szCs w:val="16"/>
                <w:lang w:eastAsia="bg-BG"/>
              </w:rPr>
              <w:t>характеристики на стоката</w:t>
            </w:r>
            <w:r>
              <w:rPr>
                <w:rFonts w:ascii="Sofia Sans" w:eastAsia="Times New Roman" w:hAnsi="Sofia Sans" w:cs="Arial"/>
                <w:lang w:eastAsia="bg-BG"/>
              </w:rPr>
              <w:t>)</w:t>
            </w:r>
          </w:p>
          <w:p w14:paraId="732A5171" w14:textId="77777777" w:rsidR="00CC1037" w:rsidRDefault="00CC1037" w:rsidP="00CC1037">
            <w:pPr>
              <w:spacing w:after="0" w:line="240" w:lineRule="auto"/>
              <w:jc w:val="both"/>
              <w:rPr>
                <w:rFonts w:ascii="Sofia Sans" w:eastAsia="Times New Roman" w:hAnsi="Sofia Sans" w:cs="Arial"/>
                <w:lang w:eastAsia="bg-BG"/>
              </w:rPr>
            </w:pPr>
          </w:p>
          <w:p w14:paraId="398348B3" w14:textId="77777777" w:rsidR="00CC1037" w:rsidRDefault="00CC1037" w:rsidP="00CC1037">
            <w:pPr>
              <w:spacing w:after="0" w:line="240" w:lineRule="auto"/>
              <w:jc w:val="both"/>
              <w:rPr>
                <w:rFonts w:ascii="Sofia Sans" w:eastAsia="Times New Roman" w:hAnsi="Sofia Sans" w:cs="Arial"/>
                <w:b/>
                <w:bCs/>
                <w:lang w:eastAsia="bg-BG"/>
              </w:rPr>
            </w:pPr>
            <w:r>
              <w:rPr>
                <w:rFonts w:ascii="Sofia Sans" w:eastAsia="Times New Roman" w:hAnsi="Sofia Sans" w:cs="Arial"/>
                <w:lang w:eastAsia="bg-BG"/>
              </w:rPr>
              <w:t xml:space="preserve">Производител: </w:t>
            </w:r>
            <w:r w:rsidRPr="006347C6">
              <w:rPr>
                <w:rFonts w:ascii="Sofia Sans" w:eastAsia="Times New Roman" w:hAnsi="Sofia Sans" w:cs="Arial"/>
                <w:b/>
                <w:bCs/>
                <w:lang w:eastAsia="bg-BG"/>
              </w:rPr>
              <w:t>…………</w:t>
            </w:r>
          </w:p>
          <w:p w14:paraId="1DEC6047" w14:textId="7C88BD30" w:rsidR="00F5067E" w:rsidRPr="00F5067E" w:rsidRDefault="00CC1037" w:rsidP="00CC1037">
            <w:pPr>
              <w:spacing w:after="0" w:line="240" w:lineRule="auto"/>
              <w:rPr>
                <w:rFonts w:ascii="Sofia Sans" w:eastAsia="Times New Roman" w:hAnsi="Sofia Sans" w:cs="Calibri"/>
                <w:color w:val="000000"/>
                <w:sz w:val="24"/>
                <w:szCs w:val="24"/>
                <w:lang w:eastAsia="bg-BG"/>
              </w:rPr>
            </w:pPr>
            <w:r w:rsidRPr="00153790">
              <w:rPr>
                <w:rFonts w:ascii="Sofia Sans" w:eastAsia="Times New Roman" w:hAnsi="Sofia Sans" w:cs="Arial"/>
                <w:lang w:eastAsia="bg-BG"/>
              </w:rPr>
              <w:t>Страна на произход: ……………..</w:t>
            </w:r>
          </w:p>
        </w:tc>
      </w:tr>
      <w:tr w:rsidR="00F5067E" w:rsidRPr="00F5067E" w14:paraId="0E890F3B" w14:textId="77777777" w:rsidTr="00C0187E">
        <w:trPr>
          <w:trHeight w:val="900"/>
        </w:trPr>
        <w:tc>
          <w:tcPr>
            <w:tcW w:w="403" w:type="dxa"/>
            <w:shd w:val="clear" w:color="DDEBF7" w:fill="FFFFFF"/>
            <w:noWrap/>
            <w:vAlign w:val="center"/>
            <w:hideMark/>
          </w:tcPr>
          <w:p w14:paraId="6938FB6B"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43</w:t>
            </w:r>
          </w:p>
        </w:tc>
        <w:tc>
          <w:tcPr>
            <w:tcW w:w="2389" w:type="dxa"/>
            <w:shd w:val="clear" w:color="000000" w:fill="FFFFFF"/>
            <w:vAlign w:val="center"/>
            <w:hideMark/>
          </w:tcPr>
          <w:p w14:paraId="4A121EE6"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Патронник - Секретна ключалка никел по БДС (26x30 mm)</w:t>
            </w:r>
          </w:p>
        </w:tc>
        <w:tc>
          <w:tcPr>
            <w:tcW w:w="4250" w:type="dxa"/>
            <w:shd w:val="clear" w:color="000000" w:fill="FFFFFF"/>
            <w:hideMark/>
          </w:tcPr>
          <w:p w14:paraId="34382E07" w14:textId="77777777" w:rsidR="00F5067E" w:rsidRPr="00F5067E" w:rsidRDefault="00F5067E" w:rsidP="00C018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Месингова ключалка с покритие никел, по БДС. С включен крепежен болт и 3 ключа. За монтаж на дървени врати, метални врати, MDF врати и др.</w:t>
            </w:r>
          </w:p>
        </w:tc>
        <w:tc>
          <w:tcPr>
            <w:tcW w:w="2451" w:type="dxa"/>
            <w:shd w:val="clear" w:color="000000" w:fill="FFFFFF"/>
          </w:tcPr>
          <w:p w14:paraId="011C87A8" w14:textId="6ED430D2" w:rsidR="00CC1037" w:rsidRDefault="00CC1037" w:rsidP="00CC1037">
            <w:pPr>
              <w:spacing w:after="0" w:line="240" w:lineRule="auto"/>
              <w:jc w:val="both"/>
              <w:rPr>
                <w:rFonts w:ascii="Sofia Sans" w:eastAsia="Times New Roman" w:hAnsi="Sofia Sans" w:cs="Arial"/>
                <w:lang w:eastAsia="bg-BG"/>
              </w:rPr>
            </w:pPr>
            <w:r>
              <w:rPr>
                <w:rFonts w:ascii="Sofia Sans" w:eastAsia="Times New Roman" w:hAnsi="Sofia Sans" w:cs="Arial"/>
                <w:lang w:eastAsia="bg-BG"/>
              </w:rPr>
              <w:t>(</w:t>
            </w:r>
            <w:r w:rsidR="00C0187E" w:rsidRPr="00153790">
              <w:rPr>
                <w:rFonts w:ascii="Sofia Sans" w:eastAsia="Times New Roman" w:hAnsi="Sofia Sans" w:cs="Arial"/>
                <w:sz w:val="16"/>
                <w:szCs w:val="16"/>
                <w:lang w:eastAsia="bg-BG"/>
              </w:rPr>
              <w:t>посочва</w:t>
            </w:r>
            <w:r w:rsidR="00C0187E">
              <w:rPr>
                <w:rFonts w:ascii="Sofia Sans" w:eastAsia="Times New Roman" w:hAnsi="Sofia Sans" w:cs="Arial"/>
                <w:sz w:val="16"/>
                <w:szCs w:val="16"/>
                <w:lang w:eastAsia="bg-BG"/>
              </w:rPr>
              <w:t>т</w:t>
            </w:r>
            <w:r w:rsidR="00C0187E" w:rsidRPr="00153790">
              <w:rPr>
                <w:rFonts w:ascii="Sofia Sans" w:eastAsia="Times New Roman" w:hAnsi="Sofia Sans" w:cs="Arial"/>
                <w:sz w:val="16"/>
                <w:szCs w:val="16"/>
                <w:lang w:eastAsia="bg-BG"/>
              </w:rPr>
              <w:t xml:space="preserve"> се</w:t>
            </w:r>
            <w:r w:rsidR="00C0187E">
              <w:rPr>
                <w:rFonts w:ascii="Sofia Sans" w:eastAsia="Times New Roman" w:hAnsi="Sofia Sans" w:cs="Arial"/>
                <w:sz w:val="16"/>
                <w:szCs w:val="16"/>
                <w:lang w:eastAsia="bg-BG"/>
              </w:rPr>
              <w:t xml:space="preserve"> </w:t>
            </w:r>
            <w:r w:rsidR="00C0187E" w:rsidRPr="00153790">
              <w:rPr>
                <w:rFonts w:ascii="Sofia Sans" w:eastAsia="Times New Roman" w:hAnsi="Sofia Sans" w:cs="Arial"/>
                <w:sz w:val="16"/>
                <w:szCs w:val="16"/>
                <w:lang w:eastAsia="bg-BG"/>
              </w:rPr>
              <w:t>от участника</w:t>
            </w:r>
            <w:r w:rsidR="00C0187E">
              <w:rPr>
                <w:rFonts w:ascii="Sofia Sans" w:eastAsia="Times New Roman" w:hAnsi="Sofia Sans" w:cs="Arial"/>
                <w:sz w:val="16"/>
                <w:szCs w:val="16"/>
                <w:lang w:eastAsia="bg-BG"/>
              </w:rPr>
              <w:t xml:space="preserve"> конкретните параметри и</w:t>
            </w:r>
            <w:r w:rsidR="00C0187E" w:rsidRPr="00153790">
              <w:rPr>
                <w:rFonts w:ascii="Sofia Sans" w:eastAsia="Times New Roman" w:hAnsi="Sofia Sans" w:cs="Arial"/>
                <w:sz w:val="16"/>
                <w:szCs w:val="16"/>
                <w:lang w:eastAsia="bg-BG"/>
              </w:rPr>
              <w:t xml:space="preserve"> </w:t>
            </w:r>
            <w:r w:rsidR="00C0187E">
              <w:rPr>
                <w:rFonts w:ascii="Sofia Sans" w:eastAsia="Times New Roman" w:hAnsi="Sofia Sans" w:cs="Arial"/>
                <w:sz w:val="16"/>
                <w:szCs w:val="16"/>
                <w:lang w:eastAsia="bg-BG"/>
              </w:rPr>
              <w:t>характеристики на стоката</w:t>
            </w:r>
            <w:r>
              <w:rPr>
                <w:rFonts w:ascii="Sofia Sans" w:eastAsia="Times New Roman" w:hAnsi="Sofia Sans" w:cs="Arial"/>
                <w:lang w:eastAsia="bg-BG"/>
              </w:rPr>
              <w:t>)</w:t>
            </w:r>
          </w:p>
          <w:p w14:paraId="3E8CE750" w14:textId="77777777" w:rsidR="00CC1037" w:rsidRDefault="00CC1037" w:rsidP="00CC1037">
            <w:pPr>
              <w:spacing w:after="0" w:line="240" w:lineRule="auto"/>
              <w:jc w:val="both"/>
              <w:rPr>
                <w:rFonts w:ascii="Sofia Sans" w:eastAsia="Times New Roman" w:hAnsi="Sofia Sans" w:cs="Arial"/>
                <w:lang w:eastAsia="bg-BG"/>
              </w:rPr>
            </w:pPr>
          </w:p>
          <w:p w14:paraId="0EED6949" w14:textId="77777777" w:rsidR="00C0187E" w:rsidRDefault="00C0187E" w:rsidP="00CC1037">
            <w:pPr>
              <w:spacing w:after="0" w:line="240" w:lineRule="auto"/>
              <w:jc w:val="both"/>
              <w:rPr>
                <w:rFonts w:ascii="Sofia Sans" w:eastAsia="Times New Roman" w:hAnsi="Sofia Sans" w:cs="Arial"/>
                <w:lang w:val="en-US" w:eastAsia="bg-BG"/>
              </w:rPr>
            </w:pPr>
          </w:p>
          <w:p w14:paraId="3E92B324" w14:textId="5D61E079" w:rsidR="00CC1037" w:rsidRDefault="00CC1037" w:rsidP="00CC1037">
            <w:pPr>
              <w:spacing w:after="0" w:line="240" w:lineRule="auto"/>
              <w:jc w:val="both"/>
              <w:rPr>
                <w:rFonts w:ascii="Sofia Sans" w:eastAsia="Times New Roman" w:hAnsi="Sofia Sans" w:cs="Arial"/>
                <w:b/>
                <w:bCs/>
                <w:lang w:eastAsia="bg-BG"/>
              </w:rPr>
            </w:pPr>
            <w:r>
              <w:rPr>
                <w:rFonts w:ascii="Sofia Sans" w:eastAsia="Times New Roman" w:hAnsi="Sofia Sans" w:cs="Arial"/>
                <w:lang w:eastAsia="bg-BG"/>
              </w:rPr>
              <w:t xml:space="preserve">Производител: </w:t>
            </w:r>
            <w:r w:rsidRPr="006347C6">
              <w:rPr>
                <w:rFonts w:ascii="Sofia Sans" w:eastAsia="Times New Roman" w:hAnsi="Sofia Sans" w:cs="Arial"/>
                <w:b/>
                <w:bCs/>
                <w:lang w:eastAsia="bg-BG"/>
              </w:rPr>
              <w:t>…………</w:t>
            </w:r>
          </w:p>
          <w:p w14:paraId="6A4A9F87" w14:textId="1CEF5189" w:rsidR="00F5067E" w:rsidRPr="00F5067E" w:rsidRDefault="00CC1037" w:rsidP="00CC1037">
            <w:pPr>
              <w:spacing w:after="0" w:line="240" w:lineRule="auto"/>
              <w:rPr>
                <w:rFonts w:ascii="Sofia Sans" w:eastAsia="Times New Roman" w:hAnsi="Sofia Sans" w:cs="Calibri"/>
                <w:color w:val="000000"/>
                <w:sz w:val="24"/>
                <w:szCs w:val="24"/>
                <w:lang w:eastAsia="bg-BG"/>
              </w:rPr>
            </w:pPr>
            <w:r w:rsidRPr="00153790">
              <w:rPr>
                <w:rFonts w:ascii="Sofia Sans" w:eastAsia="Times New Roman" w:hAnsi="Sofia Sans" w:cs="Arial"/>
                <w:lang w:eastAsia="bg-BG"/>
              </w:rPr>
              <w:t>Страна на произход: ……………..</w:t>
            </w:r>
          </w:p>
        </w:tc>
      </w:tr>
      <w:tr w:rsidR="00F5067E" w:rsidRPr="00F5067E" w14:paraId="76398190" w14:textId="77777777" w:rsidTr="00C51D6F">
        <w:trPr>
          <w:trHeight w:val="900"/>
        </w:trPr>
        <w:tc>
          <w:tcPr>
            <w:tcW w:w="403" w:type="dxa"/>
            <w:shd w:val="clear" w:color="DDEBF7" w:fill="FFFFFF"/>
            <w:noWrap/>
            <w:vAlign w:val="center"/>
            <w:hideMark/>
          </w:tcPr>
          <w:p w14:paraId="3B1A0208"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44</w:t>
            </w:r>
          </w:p>
        </w:tc>
        <w:tc>
          <w:tcPr>
            <w:tcW w:w="2389" w:type="dxa"/>
            <w:shd w:val="clear" w:color="DDEBF7" w:fill="FFFFFF"/>
            <w:vAlign w:val="center"/>
            <w:hideMark/>
          </w:tcPr>
          <w:p w14:paraId="6FCCBE33"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 xml:space="preserve">Дръжки за секретна брава за врата 90 </w:t>
            </w:r>
            <w:r w:rsidRPr="00F5067E">
              <w:rPr>
                <w:rFonts w:ascii="Sofia Sans" w:eastAsia="Times New Roman" w:hAnsi="Sofia Sans" w:cs="Calibri"/>
                <w:color w:val="000000"/>
                <w:sz w:val="24"/>
                <w:szCs w:val="24"/>
                <w:lang w:val="en-US" w:eastAsia="bg-BG"/>
              </w:rPr>
              <w:t>mm</w:t>
            </w:r>
            <w:r w:rsidRPr="00F5067E">
              <w:rPr>
                <w:rFonts w:ascii="Sofia Sans" w:eastAsia="Times New Roman" w:hAnsi="Sofia Sans" w:cs="Calibri"/>
                <w:color w:val="000000"/>
                <w:sz w:val="24"/>
                <w:szCs w:val="24"/>
                <w:lang w:eastAsia="bg-BG"/>
              </w:rPr>
              <w:t xml:space="preserve"> никел</w:t>
            </w:r>
          </w:p>
        </w:tc>
        <w:tc>
          <w:tcPr>
            <w:tcW w:w="4250" w:type="dxa"/>
            <w:shd w:val="clear" w:color="DDEBF7" w:fill="FFFFFF"/>
            <w:hideMark/>
          </w:tcPr>
          <w:p w14:paraId="1CA9ADCE" w14:textId="77777777" w:rsidR="00F5067E" w:rsidRPr="00F5067E" w:rsidRDefault="00F5067E" w:rsidP="00C51D6F">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 xml:space="preserve">За входни врати. </w:t>
            </w:r>
            <w:proofErr w:type="spellStart"/>
            <w:r w:rsidRPr="00F5067E">
              <w:rPr>
                <w:rFonts w:ascii="Sofia Sans" w:eastAsia="Times New Roman" w:hAnsi="Sofia Sans" w:cs="Calibri"/>
                <w:color w:val="000000"/>
                <w:sz w:val="24"/>
                <w:szCs w:val="24"/>
                <w:lang w:eastAsia="bg-BG"/>
              </w:rPr>
              <w:t>Междуцентрие</w:t>
            </w:r>
            <w:proofErr w:type="spellEnd"/>
            <w:r w:rsidRPr="00F5067E">
              <w:rPr>
                <w:rFonts w:ascii="Sofia Sans" w:eastAsia="Times New Roman" w:hAnsi="Sofia Sans" w:cs="Calibri"/>
                <w:color w:val="000000"/>
                <w:sz w:val="24"/>
                <w:szCs w:val="24"/>
                <w:lang w:eastAsia="bg-BG"/>
              </w:rPr>
              <w:t xml:space="preserve"> 90 </w:t>
            </w:r>
            <w:r w:rsidRPr="00F5067E">
              <w:rPr>
                <w:rFonts w:ascii="Sofia Sans" w:eastAsia="Times New Roman" w:hAnsi="Sofia Sans" w:cs="Calibri"/>
                <w:color w:val="000000"/>
                <w:sz w:val="24"/>
                <w:szCs w:val="24"/>
                <w:lang w:val="en-US" w:eastAsia="bg-BG"/>
              </w:rPr>
              <w:t>mm</w:t>
            </w:r>
            <w:r w:rsidRPr="00F5067E">
              <w:rPr>
                <w:rFonts w:ascii="Sofia Sans" w:eastAsia="Times New Roman" w:hAnsi="Sofia Sans" w:cs="Calibri"/>
                <w:color w:val="000000"/>
                <w:sz w:val="24"/>
                <w:szCs w:val="24"/>
                <w:lang w:eastAsia="bg-BG"/>
              </w:rPr>
              <w:t xml:space="preserve">. Комплект 2 </w:t>
            </w:r>
            <w:proofErr w:type="spellStart"/>
            <w:r w:rsidRPr="00F5067E">
              <w:rPr>
                <w:rFonts w:ascii="Sofia Sans" w:eastAsia="Times New Roman" w:hAnsi="Sofia Sans" w:cs="Calibri"/>
                <w:color w:val="000000"/>
                <w:sz w:val="24"/>
                <w:szCs w:val="24"/>
                <w:lang w:eastAsia="bg-BG"/>
              </w:rPr>
              <w:t>бр</w:t>
            </w:r>
            <w:proofErr w:type="spellEnd"/>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t xml:space="preserve"> ръкохватки от </w:t>
            </w:r>
            <w:proofErr w:type="spellStart"/>
            <w:r w:rsidRPr="00F5067E">
              <w:rPr>
                <w:rFonts w:ascii="Sofia Sans" w:eastAsia="Times New Roman" w:hAnsi="Sofia Sans" w:cs="Calibri"/>
                <w:color w:val="000000"/>
                <w:sz w:val="24"/>
                <w:szCs w:val="24"/>
                <w:lang w:eastAsia="bg-BG"/>
              </w:rPr>
              <w:t>цинко</w:t>
            </w:r>
            <w:proofErr w:type="spellEnd"/>
            <w:r w:rsidRPr="00F5067E">
              <w:rPr>
                <w:rFonts w:ascii="Sofia Sans" w:eastAsia="Times New Roman" w:hAnsi="Sofia Sans" w:cs="Calibri"/>
                <w:color w:val="000000"/>
                <w:sz w:val="24"/>
                <w:szCs w:val="24"/>
                <w:lang w:eastAsia="bg-BG"/>
              </w:rPr>
              <w:t xml:space="preserve">-алуминиева сплав. Материал на </w:t>
            </w:r>
            <w:proofErr w:type="spellStart"/>
            <w:r w:rsidRPr="00F5067E">
              <w:rPr>
                <w:rFonts w:ascii="Sofia Sans" w:eastAsia="Times New Roman" w:hAnsi="Sofia Sans" w:cs="Calibri"/>
                <w:color w:val="000000"/>
                <w:sz w:val="24"/>
                <w:szCs w:val="24"/>
                <w:lang w:eastAsia="bg-BG"/>
              </w:rPr>
              <w:t>шилда</w:t>
            </w:r>
            <w:proofErr w:type="spellEnd"/>
            <w:r w:rsidRPr="00F5067E">
              <w:rPr>
                <w:rFonts w:ascii="Sofia Sans" w:eastAsia="Times New Roman" w:hAnsi="Sofia Sans" w:cs="Calibri"/>
                <w:color w:val="000000"/>
                <w:sz w:val="24"/>
                <w:szCs w:val="24"/>
                <w:lang w:eastAsia="bg-BG"/>
              </w:rPr>
              <w:t xml:space="preserve"> - стомана. С цял </w:t>
            </w:r>
            <w:proofErr w:type="spellStart"/>
            <w:r w:rsidRPr="00F5067E">
              <w:rPr>
                <w:rFonts w:ascii="Sofia Sans" w:eastAsia="Times New Roman" w:hAnsi="Sofia Sans" w:cs="Calibri"/>
                <w:color w:val="000000"/>
                <w:sz w:val="24"/>
                <w:szCs w:val="24"/>
                <w:lang w:eastAsia="bg-BG"/>
              </w:rPr>
              <w:t>шилд</w:t>
            </w:r>
            <w:proofErr w:type="spellEnd"/>
            <w:r w:rsidRPr="00F5067E">
              <w:rPr>
                <w:rFonts w:ascii="Sofia Sans" w:eastAsia="Times New Roman" w:hAnsi="Sofia Sans" w:cs="Calibri"/>
                <w:color w:val="000000"/>
                <w:sz w:val="24"/>
                <w:szCs w:val="24"/>
                <w:lang w:eastAsia="bg-BG"/>
              </w:rPr>
              <w:t xml:space="preserve"> и пружина.</w:t>
            </w:r>
          </w:p>
        </w:tc>
        <w:tc>
          <w:tcPr>
            <w:tcW w:w="2451" w:type="dxa"/>
            <w:shd w:val="clear" w:color="DDEBF7" w:fill="FFFFFF"/>
          </w:tcPr>
          <w:p w14:paraId="2C9C9CC0" w14:textId="19851327" w:rsidR="00CC1037" w:rsidRDefault="00CC1037" w:rsidP="00CC1037">
            <w:pPr>
              <w:spacing w:after="0" w:line="240" w:lineRule="auto"/>
              <w:jc w:val="both"/>
              <w:rPr>
                <w:rFonts w:ascii="Sofia Sans" w:eastAsia="Times New Roman" w:hAnsi="Sofia Sans" w:cs="Arial"/>
                <w:lang w:eastAsia="bg-BG"/>
              </w:rPr>
            </w:pPr>
            <w:r>
              <w:rPr>
                <w:rFonts w:ascii="Sofia Sans" w:eastAsia="Times New Roman" w:hAnsi="Sofia Sans" w:cs="Arial"/>
                <w:lang w:eastAsia="bg-BG"/>
              </w:rPr>
              <w:t>(</w:t>
            </w:r>
            <w:r w:rsidR="00C51D6F" w:rsidRPr="00153790">
              <w:rPr>
                <w:rFonts w:ascii="Sofia Sans" w:eastAsia="Times New Roman" w:hAnsi="Sofia Sans" w:cs="Arial"/>
                <w:sz w:val="16"/>
                <w:szCs w:val="16"/>
                <w:lang w:eastAsia="bg-BG"/>
              </w:rPr>
              <w:t>посочва</w:t>
            </w:r>
            <w:r w:rsidR="00C51D6F">
              <w:rPr>
                <w:rFonts w:ascii="Sofia Sans" w:eastAsia="Times New Roman" w:hAnsi="Sofia Sans" w:cs="Arial"/>
                <w:sz w:val="16"/>
                <w:szCs w:val="16"/>
                <w:lang w:eastAsia="bg-BG"/>
              </w:rPr>
              <w:t>т</w:t>
            </w:r>
            <w:r w:rsidR="00C51D6F" w:rsidRPr="00153790">
              <w:rPr>
                <w:rFonts w:ascii="Sofia Sans" w:eastAsia="Times New Roman" w:hAnsi="Sofia Sans" w:cs="Arial"/>
                <w:sz w:val="16"/>
                <w:szCs w:val="16"/>
                <w:lang w:eastAsia="bg-BG"/>
              </w:rPr>
              <w:t xml:space="preserve"> се</w:t>
            </w:r>
            <w:r w:rsidR="00C51D6F">
              <w:rPr>
                <w:rFonts w:ascii="Sofia Sans" w:eastAsia="Times New Roman" w:hAnsi="Sofia Sans" w:cs="Arial"/>
                <w:sz w:val="16"/>
                <w:szCs w:val="16"/>
                <w:lang w:eastAsia="bg-BG"/>
              </w:rPr>
              <w:t xml:space="preserve"> </w:t>
            </w:r>
            <w:r w:rsidR="00C51D6F" w:rsidRPr="00153790">
              <w:rPr>
                <w:rFonts w:ascii="Sofia Sans" w:eastAsia="Times New Roman" w:hAnsi="Sofia Sans" w:cs="Arial"/>
                <w:sz w:val="16"/>
                <w:szCs w:val="16"/>
                <w:lang w:eastAsia="bg-BG"/>
              </w:rPr>
              <w:t>от участника</w:t>
            </w:r>
            <w:r w:rsidR="00C51D6F">
              <w:rPr>
                <w:rFonts w:ascii="Sofia Sans" w:eastAsia="Times New Roman" w:hAnsi="Sofia Sans" w:cs="Arial"/>
                <w:sz w:val="16"/>
                <w:szCs w:val="16"/>
                <w:lang w:eastAsia="bg-BG"/>
              </w:rPr>
              <w:t xml:space="preserve"> конкретните параметри и</w:t>
            </w:r>
            <w:r w:rsidR="00C51D6F" w:rsidRPr="00153790">
              <w:rPr>
                <w:rFonts w:ascii="Sofia Sans" w:eastAsia="Times New Roman" w:hAnsi="Sofia Sans" w:cs="Arial"/>
                <w:sz w:val="16"/>
                <w:szCs w:val="16"/>
                <w:lang w:eastAsia="bg-BG"/>
              </w:rPr>
              <w:t xml:space="preserve"> </w:t>
            </w:r>
            <w:r w:rsidR="00C51D6F">
              <w:rPr>
                <w:rFonts w:ascii="Sofia Sans" w:eastAsia="Times New Roman" w:hAnsi="Sofia Sans" w:cs="Arial"/>
                <w:sz w:val="16"/>
                <w:szCs w:val="16"/>
                <w:lang w:eastAsia="bg-BG"/>
              </w:rPr>
              <w:t>характеристики на стоката</w:t>
            </w:r>
            <w:r>
              <w:rPr>
                <w:rFonts w:ascii="Sofia Sans" w:eastAsia="Times New Roman" w:hAnsi="Sofia Sans" w:cs="Arial"/>
                <w:lang w:eastAsia="bg-BG"/>
              </w:rPr>
              <w:t>)</w:t>
            </w:r>
          </w:p>
          <w:p w14:paraId="0F362D06" w14:textId="77777777" w:rsidR="00CC1037" w:rsidRDefault="00CC1037" w:rsidP="00CC1037">
            <w:pPr>
              <w:spacing w:after="0" w:line="240" w:lineRule="auto"/>
              <w:jc w:val="both"/>
              <w:rPr>
                <w:rFonts w:ascii="Sofia Sans" w:eastAsia="Times New Roman" w:hAnsi="Sofia Sans" w:cs="Arial"/>
                <w:lang w:eastAsia="bg-BG"/>
              </w:rPr>
            </w:pPr>
          </w:p>
          <w:p w14:paraId="2C69E64B" w14:textId="77777777" w:rsidR="00CC1037" w:rsidRDefault="00CC1037" w:rsidP="00CC1037">
            <w:pPr>
              <w:spacing w:after="0" w:line="240" w:lineRule="auto"/>
              <w:jc w:val="both"/>
              <w:rPr>
                <w:rFonts w:ascii="Sofia Sans" w:eastAsia="Times New Roman" w:hAnsi="Sofia Sans" w:cs="Arial"/>
                <w:b/>
                <w:bCs/>
                <w:lang w:eastAsia="bg-BG"/>
              </w:rPr>
            </w:pPr>
            <w:r>
              <w:rPr>
                <w:rFonts w:ascii="Sofia Sans" w:eastAsia="Times New Roman" w:hAnsi="Sofia Sans" w:cs="Arial"/>
                <w:lang w:eastAsia="bg-BG"/>
              </w:rPr>
              <w:t xml:space="preserve">Производител: </w:t>
            </w:r>
            <w:r w:rsidRPr="006347C6">
              <w:rPr>
                <w:rFonts w:ascii="Sofia Sans" w:eastAsia="Times New Roman" w:hAnsi="Sofia Sans" w:cs="Arial"/>
                <w:b/>
                <w:bCs/>
                <w:lang w:eastAsia="bg-BG"/>
              </w:rPr>
              <w:t>…………</w:t>
            </w:r>
          </w:p>
          <w:p w14:paraId="347D744E" w14:textId="75B49E0A" w:rsidR="00F5067E" w:rsidRPr="00F5067E" w:rsidRDefault="00CC1037" w:rsidP="00CC1037">
            <w:pPr>
              <w:spacing w:after="0" w:line="240" w:lineRule="auto"/>
              <w:rPr>
                <w:rFonts w:ascii="Sofia Sans" w:eastAsia="Times New Roman" w:hAnsi="Sofia Sans" w:cs="Calibri"/>
                <w:color w:val="000000"/>
                <w:sz w:val="24"/>
                <w:szCs w:val="24"/>
                <w:lang w:eastAsia="bg-BG"/>
              </w:rPr>
            </w:pPr>
            <w:r w:rsidRPr="00153790">
              <w:rPr>
                <w:rFonts w:ascii="Sofia Sans" w:eastAsia="Times New Roman" w:hAnsi="Sofia Sans" w:cs="Arial"/>
                <w:lang w:eastAsia="bg-BG"/>
              </w:rPr>
              <w:t>Страна на произход: ……………..</w:t>
            </w:r>
          </w:p>
        </w:tc>
      </w:tr>
      <w:tr w:rsidR="00F5067E" w:rsidRPr="00F5067E" w14:paraId="2DD2797A" w14:textId="77777777" w:rsidTr="00C51D6F">
        <w:trPr>
          <w:trHeight w:val="1500"/>
        </w:trPr>
        <w:tc>
          <w:tcPr>
            <w:tcW w:w="403" w:type="dxa"/>
            <w:shd w:val="clear" w:color="DDEBF7" w:fill="FFFFFF"/>
            <w:noWrap/>
            <w:vAlign w:val="center"/>
            <w:hideMark/>
          </w:tcPr>
          <w:p w14:paraId="172C6C7F"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45</w:t>
            </w:r>
          </w:p>
        </w:tc>
        <w:tc>
          <w:tcPr>
            <w:tcW w:w="2389" w:type="dxa"/>
            <w:shd w:val="clear" w:color="DDEBF7" w:fill="FFFFFF"/>
            <w:vAlign w:val="center"/>
            <w:hideMark/>
          </w:tcPr>
          <w:p w14:paraId="1E4B0F4B"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 xml:space="preserve">Брава секретна езикова 90/50 </w:t>
            </w:r>
            <w:r w:rsidRPr="00F5067E">
              <w:rPr>
                <w:rFonts w:ascii="Sofia Sans" w:eastAsia="Times New Roman" w:hAnsi="Sofia Sans" w:cs="Calibri"/>
                <w:color w:val="000000"/>
                <w:sz w:val="24"/>
                <w:szCs w:val="24"/>
                <w:lang w:val="en-US" w:eastAsia="bg-BG"/>
              </w:rPr>
              <w:t>mm</w:t>
            </w:r>
            <w:r w:rsidRPr="00F5067E">
              <w:rPr>
                <w:rFonts w:ascii="Sofia Sans" w:eastAsia="Times New Roman" w:hAnsi="Sofia Sans" w:cs="Calibri"/>
                <w:color w:val="000000"/>
                <w:sz w:val="24"/>
                <w:szCs w:val="24"/>
                <w:lang w:eastAsia="bg-BG"/>
              </w:rPr>
              <w:t>. по БДС</w:t>
            </w:r>
          </w:p>
        </w:tc>
        <w:tc>
          <w:tcPr>
            <w:tcW w:w="4250" w:type="dxa"/>
            <w:shd w:val="clear" w:color="DDEBF7" w:fill="FFFFFF"/>
            <w:hideMark/>
          </w:tcPr>
          <w:p w14:paraId="40966AD7" w14:textId="77777777" w:rsidR="00F5067E" w:rsidRPr="00F5067E" w:rsidRDefault="00F5067E" w:rsidP="00C51D6F">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 xml:space="preserve">С </w:t>
            </w:r>
            <w:proofErr w:type="spellStart"/>
            <w:r w:rsidRPr="00F5067E">
              <w:rPr>
                <w:rFonts w:ascii="Sofia Sans" w:eastAsia="Times New Roman" w:hAnsi="Sofia Sans" w:cs="Calibri"/>
                <w:color w:val="000000"/>
                <w:sz w:val="24"/>
                <w:szCs w:val="24"/>
                <w:lang w:eastAsia="bg-BG"/>
              </w:rPr>
              <w:t>насрещник</w:t>
            </w:r>
            <w:proofErr w:type="spellEnd"/>
            <w:r w:rsidRPr="00F5067E">
              <w:rPr>
                <w:rFonts w:ascii="Sofia Sans" w:eastAsia="Times New Roman" w:hAnsi="Sofia Sans" w:cs="Calibri"/>
                <w:color w:val="000000"/>
                <w:sz w:val="24"/>
                <w:szCs w:val="24"/>
                <w:lang w:eastAsia="bg-BG"/>
              </w:rPr>
              <w:t xml:space="preserve"> за фалцови врати. </w:t>
            </w:r>
            <w:proofErr w:type="spellStart"/>
            <w:r w:rsidRPr="00F5067E">
              <w:rPr>
                <w:rFonts w:ascii="Sofia Sans" w:eastAsia="Times New Roman" w:hAnsi="Sofia Sans" w:cs="Calibri"/>
                <w:color w:val="000000"/>
                <w:sz w:val="24"/>
                <w:szCs w:val="24"/>
                <w:lang w:eastAsia="bg-BG"/>
              </w:rPr>
              <w:t>Междуцентрие</w:t>
            </w:r>
            <w:proofErr w:type="spellEnd"/>
            <w:r w:rsidRPr="00F5067E">
              <w:rPr>
                <w:rFonts w:ascii="Sofia Sans" w:eastAsia="Times New Roman" w:hAnsi="Sofia Sans" w:cs="Calibri"/>
                <w:color w:val="000000"/>
                <w:sz w:val="24"/>
                <w:szCs w:val="24"/>
                <w:lang w:eastAsia="bg-BG"/>
              </w:rPr>
              <w:t xml:space="preserve"> 90 </w:t>
            </w:r>
            <w:r w:rsidRPr="00F5067E">
              <w:rPr>
                <w:rFonts w:ascii="Sofia Sans" w:eastAsia="Times New Roman" w:hAnsi="Sofia Sans" w:cs="Calibri"/>
                <w:color w:val="000000"/>
                <w:sz w:val="24"/>
                <w:szCs w:val="24"/>
                <w:lang w:val="en-US" w:eastAsia="bg-BG"/>
              </w:rPr>
              <w:t>mm</w:t>
            </w:r>
            <w:r w:rsidRPr="00F5067E">
              <w:rPr>
                <w:rFonts w:ascii="Sofia Sans" w:eastAsia="Times New Roman" w:hAnsi="Sofia Sans" w:cs="Calibri"/>
                <w:color w:val="000000"/>
                <w:sz w:val="24"/>
                <w:szCs w:val="24"/>
                <w:lang w:eastAsia="bg-BG"/>
              </w:rPr>
              <w:t xml:space="preserve">. и </w:t>
            </w:r>
            <w:proofErr w:type="spellStart"/>
            <w:r w:rsidRPr="00F5067E">
              <w:rPr>
                <w:rFonts w:ascii="Sofia Sans" w:eastAsia="Times New Roman" w:hAnsi="Sofia Sans" w:cs="Calibri"/>
                <w:color w:val="000000"/>
                <w:sz w:val="24"/>
                <w:szCs w:val="24"/>
                <w:lang w:eastAsia="bg-BG"/>
              </w:rPr>
              <w:t>бексет</w:t>
            </w:r>
            <w:proofErr w:type="spellEnd"/>
            <w:r w:rsidRPr="00F5067E">
              <w:rPr>
                <w:rFonts w:ascii="Sofia Sans" w:eastAsia="Times New Roman" w:hAnsi="Sofia Sans" w:cs="Calibri"/>
                <w:color w:val="000000"/>
                <w:sz w:val="24"/>
                <w:szCs w:val="24"/>
                <w:lang w:eastAsia="bg-BG"/>
              </w:rPr>
              <w:t xml:space="preserve"> 50 </w:t>
            </w:r>
            <w:r w:rsidRPr="00F5067E">
              <w:rPr>
                <w:rFonts w:ascii="Sofia Sans" w:eastAsia="Times New Roman" w:hAnsi="Sofia Sans" w:cs="Calibri"/>
                <w:color w:val="000000"/>
                <w:sz w:val="24"/>
                <w:szCs w:val="24"/>
                <w:lang w:val="en-US" w:eastAsia="bg-BG"/>
              </w:rPr>
              <w:t>mm</w:t>
            </w:r>
            <w:r w:rsidRPr="00F5067E">
              <w:rPr>
                <w:rFonts w:ascii="Sofia Sans" w:eastAsia="Times New Roman" w:hAnsi="Sofia Sans" w:cs="Calibri"/>
                <w:color w:val="000000"/>
                <w:sz w:val="24"/>
                <w:szCs w:val="24"/>
                <w:lang w:eastAsia="bg-BG"/>
              </w:rPr>
              <w:t xml:space="preserve">. Корпус от стомана, покритие цинк. Горният език е реверсивен, долният език излиза на 21 </w:t>
            </w:r>
            <w:r w:rsidRPr="00F5067E">
              <w:rPr>
                <w:rFonts w:ascii="Sofia Sans" w:eastAsia="Times New Roman" w:hAnsi="Sofia Sans" w:cs="Calibri"/>
                <w:color w:val="000000"/>
                <w:sz w:val="24"/>
                <w:szCs w:val="24"/>
                <w:lang w:val="en-US" w:eastAsia="bg-BG"/>
              </w:rPr>
              <w:t>mm</w:t>
            </w:r>
            <w:r w:rsidRPr="00F5067E">
              <w:rPr>
                <w:rFonts w:ascii="Sofia Sans" w:eastAsia="Times New Roman" w:hAnsi="Sofia Sans" w:cs="Calibri"/>
                <w:color w:val="000000"/>
                <w:sz w:val="24"/>
                <w:szCs w:val="24"/>
                <w:lang w:eastAsia="bg-BG"/>
              </w:rPr>
              <w:t xml:space="preserve">. след двукратно завъртане на ключа. Подходяща за входни врати, интериорни врати. </w:t>
            </w:r>
          </w:p>
        </w:tc>
        <w:tc>
          <w:tcPr>
            <w:tcW w:w="2451" w:type="dxa"/>
            <w:shd w:val="clear" w:color="DDEBF7" w:fill="FFFFFF"/>
          </w:tcPr>
          <w:p w14:paraId="04B35294" w14:textId="2665FCDB" w:rsidR="00CC1037" w:rsidRDefault="00CC1037" w:rsidP="00CC1037">
            <w:pPr>
              <w:spacing w:after="0" w:line="240" w:lineRule="auto"/>
              <w:jc w:val="both"/>
              <w:rPr>
                <w:rFonts w:ascii="Sofia Sans" w:eastAsia="Times New Roman" w:hAnsi="Sofia Sans" w:cs="Arial"/>
                <w:lang w:eastAsia="bg-BG"/>
              </w:rPr>
            </w:pPr>
            <w:r>
              <w:rPr>
                <w:rFonts w:ascii="Sofia Sans" w:eastAsia="Times New Roman" w:hAnsi="Sofia Sans" w:cs="Arial"/>
                <w:lang w:eastAsia="bg-BG"/>
              </w:rPr>
              <w:t>(</w:t>
            </w:r>
            <w:r w:rsidR="00C51D6F" w:rsidRPr="00153790">
              <w:rPr>
                <w:rFonts w:ascii="Sofia Sans" w:eastAsia="Times New Roman" w:hAnsi="Sofia Sans" w:cs="Arial"/>
                <w:sz w:val="16"/>
                <w:szCs w:val="16"/>
                <w:lang w:eastAsia="bg-BG"/>
              </w:rPr>
              <w:t>посочва</w:t>
            </w:r>
            <w:r w:rsidR="00C51D6F">
              <w:rPr>
                <w:rFonts w:ascii="Sofia Sans" w:eastAsia="Times New Roman" w:hAnsi="Sofia Sans" w:cs="Arial"/>
                <w:sz w:val="16"/>
                <w:szCs w:val="16"/>
                <w:lang w:eastAsia="bg-BG"/>
              </w:rPr>
              <w:t>т</w:t>
            </w:r>
            <w:r w:rsidR="00C51D6F" w:rsidRPr="00153790">
              <w:rPr>
                <w:rFonts w:ascii="Sofia Sans" w:eastAsia="Times New Roman" w:hAnsi="Sofia Sans" w:cs="Arial"/>
                <w:sz w:val="16"/>
                <w:szCs w:val="16"/>
                <w:lang w:eastAsia="bg-BG"/>
              </w:rPr>
              <w:t xml:space="preserve"> се</w:t>
            </w:r>
            <w:r w:rsidR="00C51D6F">
              <w:rPr>
                <w:rFonts w:ascii="Sofia Sans" w:eastAsia="Times New Roman" w:hAnsi="Sofia Sans" w:cs="Arial"/>
                <w:sz w:val="16"/>
                <w:szCs w:val="16"/>
                <w:lang w:eastAsia="bg-BG"/>
              </w:rPr>
              <w:t xml:space="preserve"> </w:t>
            </w:r>
            <w:r w:rsidR="00C51D6F" w:rsidRPr="00153790">
              <w:rPr>
                <w:rFonts w:ascii="Sofia Sans" w:eastAsia="Times New Roman" w:hAnsi="Sofia Sans" w:cs="Arial"/>
                <w:sz w:val="16"/>
                <w:szCs w:val="16"/>
                <w:lang w:eastAsia="bg-BG"/>
              </w:rPr>
              <w:t>от участника</w:t>
            </w:r>
            <w:r w:rsidR="00C51D6F">
              <w:rPr>
                <w:rFonts w:ascii="Sofia Sans" w:eastAsia="Times New Roman" w:hAnsi="Sofia Sans" w:cs="Arial"/>
                <w:sz w:val="16"/>
                <w:szCs w:val="16"/>
                <w:lang w:eastAsia="bg-BG"/>
              </w:rPr>
              <w:t xml:space="preserve"> конкретните параметри и</w:t>
            </w:r>
            <w:r w:rsidR="00C51D6F" w:rsidRPr="00153790">
              <w:rPr>
                <w:rFonts w:ascii="Sofia Sans" w:eastAsia="Times New Roman" w:hAnsi="Sofia Sans" w:cs="Arial"/>
                <w:sz w:val="16"/>
                <w:szCs w:val="16"/>
                <w:lang w:eastAsia="bg-BG"/>
              </w:rPr>
              <w:t xml:space="preserve"> </w:t>
            </w:r>
            <w:r w:rsidR="00C51D6F">
              <w:rPr>
                <w:rFonts w:ascii="Sofia Sans" w:eastAsia="Times New Roman" w:hAnsi="Sofia Sans" w:cs="Arial"/>
                <w:sz w:val="16"/>
                <w:szCs w:val="16"/>
                <w:lang w:eastAsia="bg-BG"/>
              </w:rPr>
              <w:t>характеристики на стоката</w:t>
            </w:r>
            <w:r>
              <w:rPr>
                <w:rFonts w:ascii="Sofia Sans" w:eastAsia="Times New Roman" w:hAnsi="Sofia Sans" w:cs="Arial"/>
                <w:lang w:eastAsia="bg-BG"/>
              </w:rPr>
              <w:t>)</w:t>
            </w:r>
          </w:p>
          <w:p w14:paraId="6E73991B" w14:textId="77777777" w:rsidR="00CC1037" w:rsidRDefault="00CC1037" w:rsidP="00CC1037">
            <w:pPr>
              <w:spacing w:after="0" w:line="240" w:lineRule="auto"/>
              <w:jc w:val="both"/>
              <w:rPr>
                <w:rFonts w:ascii="Sofia Sans" w:eastAsia="Times New Roman" w:hAnsi="Sofia Sans" w:cs="Arial"/>
                <w:lang w:eastAsia="bg-BG"/>
              </w:rPr>
            </w:pPr>
          </w:p>
          <w:p w14:paraId="3739D578" w14:textId="77777777" w:rsidR="00C51D6F" w:rsidRDefault="00C51D6F" w:rsidP="00CC1037">
            <w:pPr>
              <w:spacing w:after="0" w:line="240" w:lineRule="auto"/>
              <w:jc w:val="both"/>
              <w:rPr>
                <w:rFonts w:ascii="Sofia Sans" w:eastAsia="Times New Roman" w:hAnsi="Sofia Sans" w:cs="Arial"/>
                <w:lang w:val="en-US" w:eastAsia="bg-BG"/>
              </w:rPr>
            </w:pPr>
          </w:p>
          <w:p w14:paraId="014AA101" w14:textId="77777777" w:rsidR="00C51D6F" w:rsidRDefault="00C51D6F" w:rsidP="00CC1037">
            <w:pPr>
              <w:spacing w:after="0" w:line="240" w:lineRule="auto"/>
              <w:jc w:val="both"/>
              <w:rPr>
                <w:rFonts w:ascii="Sofia Sans" w:eastAsia="Times New Roman" w:hAnsi="Sofia Sans" w:cs="Arial"/>
                <w:lang w:val="en-US" w:eastAsia="bg-BG"/>
              </w:rPr>
            </w:pPr>
          </w:p>
          <w:p w14:paraId="0F58AC40" w14:textId="77777777" w:rsidR="00C51D6F" w:rsidRDefault="00C51D6F" w:rsidP="00CC1037">
            <w:pPr>
              <w:spacing w:after="0" w:line="240" w:lineRule="auto"/>
              <w:jc w:val="both"/>
              <w:rPr>
                <w:rFonts w:ascii="Sofia Sans" w:eastAsia="Times New Roman" w:hAnsi="Sofia Sans" w:cs="Arial"/>
                <w:lang w:val="en-US" w:eastAsia="bg-BG"/>
              </w:rPr>
            </w:pPr>
          </w:p>
          <w:p w14:paraId="1C2FC8C5" w14:textId="77777777" w:rsidR="00C51D6F" w:rsidRDefault="00C51D6F" w:rsidP="00CC1037">
            <w:pPr>
              <w:spacing w:after="0" w:line="240" w:lineRule="auto"/>
              <w:jc w:val="both"/>
              <w:rPr>
                <w:rFonts w:ascii="Sofia Sans" w:eastAsia="Times New Roman" w:hAnsi="Sofia Sans" w:cs="Arial"/>
                <w:lang w:val="en-US" w:eastAsia="bg-BG"/>
              </w:rPr>
            </w:pPr>
          </w:p>
          <w:p w14:paraId="63C59A7E" w14:textId="57D4DD04" w:rsidR="00CC1037" w:rsidRDefault="00CC1037" w:rsidP="00CC1037">
            <w:pPr>
              <w:spacing w:after="0" w:line="240" w:lineRule="auto"/>
              <w:jc w:val="both"/>
              <w:rPr>
                <w:rFonts w:ascii="Sofia Sans" w:eastAsia="Times New Roman" w:hAnsi="Sofia Sans" w:cs="Arial"/>
                <w:b/>
                <w:bCs/>
                <w:lang w:eastAsia="bg-BG"/>
              </w:rPr>
            </w:pPr>
            <w:r>
              <w:rPr>
                <w:rFonts w:ascii="Sofia Sans" w:eastAsia="Times New Roman" w:hAnsi="Sofia Sans" w:cs="Arial"/>
                <w:lang w:eastAsia="bg-BG"/>
              </w:rPr>
              <w:t xml:space="preserve">Производител: </w:t>
            </w:r>
            <w:r w:rsidRPr="006347C6">
              <w:rPr>
                <w:rFonts w:ascii="Sofia Sans" w:eastAsia="Times New Roman" w:hAnsi="Sofia Sans" w:cs="Arial"/>
                <w:b/>
                <w:bCs/>
                <w:lang w:eastAsia="bg-BG"/>
              </w:rPr>
              <w:t>…………</w:t>
            </w:r>
          </w:p>
          <w:p w14:paraId="658D9597" w14:textId="2EC4AD04" w:rsidR="00F5067E" w:rsidRPr="00F5067E" w:rsidRDefault="00CC1037" w:rsidP="00CC1037">
            <w:pPr>
              <w:spacing w:after="0" w:line="240" w:lineRule="auto"/>
              <w:rPr>
                <w:rFonts w:ascii="Sofia Sans" w:eastAsia="Times New Roman" w:hAnsi="Sofia Sans" w:cs="Calibri"/>
                <w:color w:val="000000"/>
                <w:sz w:val="24"/>
                <w:szCs w:val="24"/>
                <w:lang w:eastAsia="bg-BG"/>
              </w:rPr>
            </w:pPr>
            <w:r w:rsidRPr="00153790">
              <w:rPr>
                <w:rFonts w:ascii="Sofia Sans" w:eastAsia="Times New Roman" w:hAnsi="Sofia Sans" w:cs="Arial"/>
                <w:lang w:eastAsia="bg-BG"/>
              </w:rPr>
              <w:t>Страна на произход: ……………..</w:t>
            </w:r>
          </w:p>
        </w:tc>
      </w:tr>
      <w:tr w:rsidR="00F5067E" w:rsidRPr="00F5067E" w14:paraId="19530F61" w14:textId="77777777" w:rsidTr="00C51D6F">
        <w:trPr>
          <w:trHeight w:val="900"/>
        </w:trPr>
        <w:tc>
          <w:tcPr>
            <w:tcW w:w="403" w:type="dxa"/>
            <w:shd w:val="clear" w:color="DDEBF7" w:fill="FFFFFF"/>
            <w:noWrap/>
            <w:vAlign w:val="center"/>
            <w:hideMark/>
          </w:tcPr>
          <w:p w14:paraId="7E8B13C9"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46</w:t>
            </w:r>
          </w:p>
        </w:tc>
        <w:tc>
          <w:tcPr>
            <w:tcW w:w="2389" w:type="dxa"/>
            <w:shd w:val="clear" w:color="DDEBF7" w:fill="FFFFFF"/>
            <w:vAlign w:val="center"/>
            <w:hideMark/>
          </w:tcPr>
          <w:p w14:paraId="3882F763"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Дръжки за секретна брава за врата 70</w:t>
            </w:r>
            <w:r w:rsidRPr="00F5067E">
              <w:rPr>
                <w:rFonts w:ascii="Sofia Sans" w:eastAsia="Times New Roman" w:hAnsi="Sofia Sans" w:cs="Calibri"/>
                <w:color w:val="000000"/>
                <w:sz w:val="24"/>
                <w:szCs w:val="24"/>
                <w:lang w:val="en-US" w:eastAsia="bg-BG"/>
              </w:rPr>
              <w:t xml:space="preserve"> mm</w:t>
            </w:r>
            <w:r w:rsidRPr="00F5067E">
              <w:rPr>
                <w:rFonts w:ascii="Sofia Sans" w:eastAsia="Times New Roman" w:hAnsi="Sofia Sans" w:cs="Calibri"/>
                <w:color w:val="000000"/>
                <w:sz w:val="24"/>
                <w:szCs w:val="24"/>
                <w:lang w:eastAsia="bg-BG"/>
              </w:rPr>
              <w:t xml:space="preserve"> никел</w:t>
            </w:r>
          </w:p>
        </w:tc>
        <w:tc>
          <w:tcPr>
            <w:tcW w:w="4250" w:type="dxa"/>
            <w:shd w:val="clear" w:color="DDEBF7" w:fill="FFFFFF"/>
            <w:hideMark/>
          </w:tcPr>
          <w:p w14:paraId="13596410" w14:textId="77777777" w:rsidR="00F5067E" w:rsidRPr="00F5067E" w:rsidRDefault="00F5067E" w:rsidP="00C51D6F">
            <w:pPr>
              <w:spacing w:after="0" w:line="240" w:lineRule="auto"/>
              <w:rPr>
                <w:rFonts w:ascii="Sofia Sans" w:eastAsia="Times New Roman" w:hAnsi="Sofia Sans" w:cs="Calibri"/>
                <w:color w:val="000000"/>
                <w:sz w:val="24"/>
                <w:szCs w:val="24"/>
                <w:lang w:eastAsia="bg-BG"/>
              </w:rPr>
            </w:pPr>
            <w:proofErr w:type="spellStart"/>
            <w:r w:rsidRPr="00F5067E">
              <w:rPr>
                <w:rFonts w:ascii="Sofia Sans" w:eastAsia="Times New Roman" w:hAnsi="Sofia Sans" w:cs="Calibri"/>
                <w:color w:val="000000"/>
                <w:sz w:val="24"/>
                <w:szCs w:val="24"/>
                <w:lang w:eastAsia="bg-BG"/>
              </w:rPr>
              <w:t>междуцентрие</w:t>
            </w:r>
            <w:proofErr w:type="spellEnd"/>
            <w:r w:rsidRPr="00F5067E">
              <w:rPr>
                <w:rFonts w:ascii="Sofia Sans" w:eastAsia="Times New Roman" w:hAnsi="Sofia Sans" w:cs="Calibri"/>
                <w:color w:val="000000"/>
                <w:sz w:val="24"/>
                <w:szCs w:val="24"/>
                <w:lang w:eastAsia="bg-BG"/>
              </w:rPr>
              <w:t xml:space="preserve"> 70 </w:t>
            </w:r>
            <w:r w:rsidRPr="00F5067E">
              <w:rPr>
                <w:rFonts w:ascii="Sofia Sans" w:eastAsia="Times New Roman" w:hAnsi="Sofia Sans" w:cs="Calibri"/>
                <w:color w:val="000000"/>
                <w:sz w:val="24"/>
                <w:szCs w:val="24"/>
                <w:lang w:val="en-US" w:eastAsia="bg-BG"/>
              </w:rPr>
              <w:t>mm</w:t>
            </w:r>
            <w:r w:rsidRPr="00F5067E">
              <w:rPr>
                <w:rFonts w:ascii="Sofia Sans" w:eastAsia="Times New Roman" w:hAnsi="Sofia Sans" w:cs="Calibri"/>
                <w:color w:val="000000"/>
                <w:sz w:val="24"/>
                <w:szCs w:val="24"/>
                <w:lang w:eastAsia="bg-BG"/>
              </w:rPr>
              <w:t xml:space="preserve"> и цвят никел.  за монтиране на входни врати, вътрешни врати, сервизни помещения и др. с монтирана интериорна брава. Комплект от 2 бр.</w:t>
            </w:r>
          </w:p>
        </w:tc>
        <w:tc>
          <w:tcPr>
            <w:tcW w:w="2451" w:type="dxa"/>
            <w:shd w:val="clear" w:color="DDEBF7" w:fill="FFFFFF"/>
          </w:tcPr>
          <w:p w14:paraId="62ED6D83" w14:textId="4A25C436" w:rsidR="00CC1037" w:rsidRDefault="00CC1037" w:rsidP="00CC1037">
            <w:pPr>
              <w:spacing w:after="0" w:line="240" w:lineRule="auto"/>
              <w:jc w:val="both"/>
              <w:rPr>
                <w:rFonts w:ascii="Sofia Sans" w:eastAsia="Times New Roman" w:hAnsi="Sofia Sans" w:cs="Arial"/>
                <w:lang w:eastAsia="bg-BG"/>
              </w:rPr>
            </w:pPr>
            <w:r>
              <w:rPr>
                <w:rFonts w:ascii="Sofia Sans" w:eastAsia="Times New Roman" w:hAnsi="Sofia Sans" w:cs="Arial"/>
                <w:lang w:eastAsia="bg-BG"/>
              </w:rPr>
              <w:t>(</w:t>
            </w:r>
            <w:r w:rsidR="00C51D6F" w:rsidRPr="00153790">
              <w:rPr>
                <w:rFonts w:ascii="Sofia Sans" w:eastAsia="Times New Roman" w:hAnsi="Sofia Sans" w:cs="Arial"/>
                <w:sz w:val="16"/>
                <w:szCs w:val="16"/>
                <w:lang w:eastAsia="bg-BG"/>
              </w:rPr>
              <w:t>посочва</w:t>
            </w:r>
            <w:r w:rsidR="00C51D6F">
              <w:rPr>
                <w:rFonts w:ascii="Sofia Sans" w:eastAsia="Times New Roman" w:hAnsi="Sofia Sans" w:cs="Arial"/>
                <w:sz w:val="16"/>
                <w:szCs w:val="16"/>
                <w:lang w:eastAsia="bg-BG"/>
              </w:rPr>
              <w:t>т</w:t>
            </w:r>
            <w:r w:rsidR="00C51D6F" w:rsidRPr="00153790">
              <w:rPr>
                <w:rFonts w:ascii="Sofia Sans" w:eastAsia="Times New Roman" w:hAnsi="Sofia Sans" w:cs="Arial"/>
                <w:sz w:val="16"/>
                <w:szCs w:val="16"/>
                <w:lang w:eastAsia="bg-BG"/>
              </w:rPr>
              <w:t xml:space="preserve"> се</w:t>
            </w:r>
            <w:r w:rsidR="00C51D6F">
              <w:rPr>
                <w:rFonts w:ascii="Sofia Sans" w:eastAsia="Times New Roman" w:hAnsi="Sofia Sans" w:cs="Arial"/>
                <w:sz w:val="16"/>
                <w:szCs w:val="16"/>
                <w:lang w:eastAsia="bg-BG"/>
              </w:rPr>
              <w:t xml:space="preserve"> </w:t>
            </w:r>
            <w:r w:rsidR="00C51D6F" w:rsidRPr="00153790">
              <w:rPr>
                <w:rFonts w:ascii="Sofia Sans" w:eastAsia="Times New Roman" w:hAnsi="Sofia Sans" w:cs="Arial"/>
                <w:sz w:val="16"/>
                <w:szCs w:val="16"/>
                <w:lang w:eastAsia="bg-BG"/>
              </w:rPr>
              <w:t>от участника</w:t>
            </w:r>
            <w:r w:rsidR="00C51D6F">
              <w:rPr>
                <w:rFonts w:ascii="Sofia Sans" w:eastAsia="Times New Roman" w:hAnsi="Sofia Sans" w:cs="Arial"/>
                <w:sz w:val="16"/>
                <w:szCs w:val="16"/>
                <w:lang w:eastAsia="bg-BG"/>
              </w:rPr>
              <w:t xml:space="preserve"> конкретните параметри и</w:t>
            </w:r>
            <w:r w:rsidR="00C51D6F" w:rsidRPr="00153790">
              <w:rPr>
                <w:rFonts w:ascii="Sofia Sans" w:eastAsia="Times New Roman" w:hAnsi="Sofia Sans" w:cs="Arial"/>
                <w:sz w:val="16"/>
                <w:szCs w:val="16"/>
                <w:lang w:eastAsia="bg-BG"/>
              </w:rPr>
              <w:t xml:space="preserve"> </w:t>
            </w:r>
            <w:r w:rsidR="00C51D6F">
              <w:rPr>
                <w:rFonts w:ascii="Sofia Sans" w:eastAsia="Times New Roman" w:hAnsi="Sofia Sans" w:cs="Arial"/>
                <w:sz w:val="16"/>
                <w:szCs w:val="16"/>
                <w:lang w:eastAsia="bg-BG"/>
              </w:rPr>
              <w:t>характеристики на стоката</w:t>
            </w:r>
            <w:r>
              <w:rPr>
                <w:rFonts w:ascii="Sofia Sans" w:eastAsia="Times New Roman" w:hAnsi="Sofia Sans" w:cs="Arial"/>
                <w:lang w:eastAsia="bg-BG"/>
              </w:rPr>
              <w:t>)</w:t>
            </w:r>
          </w:p>
          <w:p w14:paraId="498F152E" w14:textId="77777777" w:rsidR="00CC1037" w:rsidRDefault="00CC1037" w:rsidP="00CC1037">
            <w:pPr>
              <w:spacing w:after="0" w:line="240" w:lineRule="auto"/>
              <w:jc w:val="both"/>
              <w:rPr>
                <w:rFonts w:ascii="Sofia Sans" w:eastAsia="Times New Roman" w:hAnsi="Sofia Sans" w:cs="Arial"/>
                <w:lang w:eastAsia="bg-BG"/>
              </w:rPr>
            </w:pPr>
          </w:p>
          <w:p w14:paraId="62427207" w14:textId="77777777" w:rsidR="00C51D6F" w:rsidRDefault="00C51D6F" w:rsidP="00CC1037">
            <w:pPr>
              <w:spacing w:after="0" w:line="240" w:lineRule="auto"/>
              <w:jc w:val="both"/>
              <w:rPr>
                <w:rFonts w:ascii="Sofia Sans" w:eastAsia="Times New Roman" w:hAnsi="Sofia Sans" w:cs="Arial"/>
                <w:lang w:val="en-US" w:eastAsia="bg-BG"/>
              </w:rPr>
            </w:pPr>
          </w:p>
          <w:p w14:paraId="112C5058" w14:textId="25E5217D" w:rsidR="00CC1037" w:rsidRDefault="00CC1037" w:rsidP="00CC1037">
            <w:pPr>
              <w:spacing w:after="0" w:line="240" w:lineRule="auto"/>
              <w:jc w:val="both"/>
              <w:rPr>
                <w:rFonts w:ascii="Sofia Sans" w:eastAsia="Times New Roman" w:hAnsi="Sofia Sans" w:cs="Arial"/>
                <w:b/>
                <w:bCs/>
                <w:lang w:eastAsia="bg-BG"/>
              </w:rPr>
            </w:pPr>
            <w:r>
              <w:rPr>
                <w:rFonts w:ascii="Sofia Sans" w:eastAsia="Times New Roman" w:hAnsi="Sofia Sans" w:cs="Arial"/>
                <w:lang w:eastAsia="bg-BG"/>
              </w:rPr>
              <w:t xml:space="preserve">Производител: </w:t>
            </w:r>
            <w:r w:rsidRPr="006347C6">
              <w:rPr>
                <w:rFonts w:ascii="Sofia Sans" w:eastAsia="Times New Roman" w:hAnsi="Sofia Sans" w:cs="Arial"/>
                <w:b/>
                <w:bCs/>
                <w:lang w:eastAsia="bg-BG"/>
              </w:rPr>
              <w:t>…………</w:t>
            </w:r>
          </w:p>
          <w:p w14:paraId="67607E25" w14:textId="6C12F025" w:rsidR="00F5067E" w:rsidRPr="00F5067E" w:rsidRDefault="00CC1037" w:rsidP="00CC1037">
            <w:pPr>
              <w:spacing w:after="0" w:line="240" w:lineRule="auto"/>
              <w:rPr>
                <w:rFonts w:ascii="Sofia Sans" w:eastAsia="Times New Roman" w:hAnsi="Sofia Sans" w:cs="Calibri"/>
                <w:color w:val="000000"/>
                <w:sz w:val="24"/>
                <w:szCs w:val="24"/>
                <w:lang w:eastAsia="bg-BG"/>
              </w:rPr>
            </w:pPr>
            <w:r w:rsidRPr="00153790">
              <w:rPr>
                <w:rFonts w:ascii="Sofia Sans" w:eastAsia="Times New Roman" w:hAnsi="Sofia Sans" w:cs="Arial"/>
                <w:lang w:eastAsia="bg-BG"/>
              </w:rPr>
              <w:t>Страна на произход: ……………..</w:t>
            </w:r>
          </w:p>
        </w:tc>
      </w:tr>
      <w:tr w:rsidR="00F5067E" w:rsidRPr="00F5067E" w14:paraId="3D126E4A" w14:textId="77777777" w:rsidTr="00C51D6F">
        <w:trPr>
          <w:trHeight w:val="1500"/>
        </w:trPr>
        <w:tc>
          <w:tcPr>
            <w:tcW w:w="403" w:type="dxa"/>
            <w:shd w:val="clear" w:color="DDEBF7" w:fill="FFFFFF"/>
            <w:noWrap/>
            <w:vAlign w:val="center"/>
            <w:hideMark/>
          </w:tcPr>
          <w:p w14:paraId="2281ABD2"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47</w:t>
            </w:r>
          </w:p>
        </w:tc>
        <w:tc>
          <w:tcPr>
            <w:tcW w:w="2389" w:type="dxa"/>
            <w:shd w:val="clear" w:color="DDEBF7" w:fill="FFFFFF"/>
            <w:vAlign w:val="center"/>
            <w:hideMark/>
          </w:tcPr>
          <w:p w14:paraId="63A957E0"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 xml:space="preserve">Секретна езикова брава 70/50 </w:t>
            </w:r>
            <w:r w:rsidRPr="00F5067E">
              <w:rPr>
                <w:rFonts w:ascii="Sofia Sans" w:eastAsia="Times New Roman" w:hAnsi="Sofia Sans" w:cs="Calibri"/>
                <w:color w:val="000000"/>
                <w:sz w:val="24"/>
                <w:szCs w:val="24"/>
                <w:lang w:val="en-US" w:eastAsia="bg-BG"/>
              </w:rPr>
              <w:t>mm</w:t>
            </w:r>
            <w:r w:rsidRPr="00F5067E">
              <w:rPr>
                <w:rFonts w:ascii="Sofia Sans" w:eastAsia="Times New Roman" w:hAnsi="Sofia Sans" w:cs="Calibri"/>
                <w:color w:val="000000"/>
                <w:sz w:val="24"/>
                <w:szCs w:val="24"/>
                <w:lang w:eastAsia="bg-BG"/>
              </w:rPr>
              <w:t>. по БДС</w:t>
            </w:r>
          </w:p>
        </w:tc>
        <w:tc>
          <w:tcPr>
            <w:tcW w:w="4250" w:type="dxa"/>
            <w:shd w:val="clear" w:color="DDEBF7" w:fill="FFFFFF"/>
            <w:hideMark/>
          </w:tcPr>
          <w:p w14:paraId="729D1C3D" w14:textId="77777777" w:rsidR="00F5067E" w:rsidRPr="00F5067E" w:rsidRDefault="00F5067E" w:rsidP="00C51D6F">
            <w:pPr>
              <w:spacing w:after="0" w:line="240" w:lineRule="auto"/>
              <w:rPr>
                <w:rFonts w:ascii="Sofia Sans" w:eastAsia="Times New Roman" w:hAnsi="Sofia Sans" w:cs="Calibri"/>
                <w:color w:val="000000"/>
                <w:sz w:val="24"/>
                <w:szCs w:val="24"/>
                <w:lang w:eastAsia="bg-BG"/>
              </w:rPr>
            </w:pPr>
            <w:proofErr w:type="spellStart"/>
            <w:r w:rsidRPr="00F5067E">
              <w:rPr>
                <w:rFonts w:ascii="Sofia Sans" w:eastAsia="Times New Roman" w:hAnsi="Sofia Sans" w:cs="Calibri"/>
                <w:color w:val="000000"/>
                <w:sz w:val="24"/>
                <w:szCs w:val="24"/>
                <w:lang w:eastAsia="bg-BG"/>
              </w:rPr>
              <w:t>Междуцентрие</w:t>
            </w:r>
            <w:proofErr w:type="spellEnd"/>
            <w:r w:rsidRPr="00F5067E">
              <w:rPr>
                <w:rFonts w:ascii="Sofia Sans" w:eastAsia="Times New Roman" w:hAnsi="Sofia Sans" w:cs="Calibri"/>
                <w:color w:val="000000"/>
                <w:sz w:val="24"/>
                <w:szCs w:val="24"/>
                <w:lang w:eastAsia="bg-BG"/>
              </w:rPr>
              <w:t xml:space="preserve"> 70 </w:t>
            </w:r>
            <w:r w:rsidRPr="00F5067E">
              <w:rPr>
                <w:rFonts w:ascii="Sofia Sans" w:eastAsia="Times New Roman" w:hAnsi="Sofia Sans" w:cs="Calibri"/>
                <w:color w:val="000000"/>
                <w:sz w:val="24"/>
                <w:szCs w:val="24"/>
                <w:lang w:val="en-US" w:eastAsia="bg-BG"/>
              </w:rPr>
              <w:t>mm</w:t>
            </w:r>
            <w:r w:rsidRPr="00F5067E">
              <w:rPr>
                <w:rFonts w:ascii="Sofia Sans" w:eastAsia="Times New Roman" w:hAnsi="Sofia Sans" w:cs="Calibri"/>
                <w:color w:val="000000"/>
                <w:sz w:val="24"/>
                <w:szCs w:val="24"/>
                <w:lang w:eastAsia="bg-BG"/>
              </w:rPr>
              <w:t xml:space="preserve">. и </w:t>
            </w:r>
            <w:proofErr w:type="spellStart"/>
            <w:r w:rsidRPr="00F5067E">
              <w:rPr>
                <w:rFonts w:ascii="Sofia Sans" w:eastAsia="Times New Roman" w:hAnsi="Sofia Sans" w:cs="Calibri"/>
                <w:color w:val="000000"/>
                <w:sz w:val="24"/>
                <w:szCs w:val="24"/>
                <w:lang w:eastAsia="bg-BG"/>
              </w:rPr>
              <w:t>бексет</w:t>
            </w:r>
            <w:proofErr w:type="spellEnd"/>
            <w:r w:rsidRPr="00F5067E">
              <w:rPr>
                <w:rFonts w:ascii="Sofia Sans" w:eastAsia="Times New Roman" w:hAnsi="Sofia Sans" w:cs="Calibri"/>
                <w:color w:val="000000"/>
                <w:sz w:val="24"/>
                <w:szCs w:val="24"/>
                <w:lang w:eastAsia="bg-BG"/>
              </w:rPr>
              <w:t xml:space="preserve"> 50 </w:t>
            </w:r>
            <w:r w:rsidRPr="00F5067E">
              <w:rPr>
                <w:rFonts w:ascii="Sofia Sans" w:eastAsia="Times New Roman" w:hAnsi="Sofia Sans" w:cs="Calibri"/>
                <w:color w:val="000000"/>
                <w:sz w:val="24"/>
                <w:szCs w:val="24"/>
                <w:lang w:val="en-US" w:eastAsia="bg-BG"/>
              </w:rPr>
              <w:t>mm</w:t>
            </w:r>
            <w:r w:rsidRPr="00F5067E">
              <w:rPr>
                <w:rFonts w:ascii="Sofia Sans" w:eastAsia="Times New Roman" w:hAnsi="Sofia Sans" w:cs="Calibri"/>
                <w:color w:val="000000"/>
                <w:sz w:val="24"/>
                <w:szCs w:val="24"/>
                <w:lang w:eastAsia="bg-BG"/>
              </w:rPr>
              <w:t xml:space="preserve">. Корпус от стомана, покритие цинк. Горният език е реверсивен, долният език излиза на 21 </w:t>
            </w:r>
            <w:r w:rsidRPr="00F5067E">
              <w:rPr>
                <w:rFonts w:ascii="Sofia Sans" w:eastAsia="Times New Roman" w:hAnsi="Sofia Sans" w:cs="Calibri"/>
                <w:color w:val="000000"/>
                <w:sz w:val="24"/>
                <w:szCs w:val="24"/>
                <w:lang w:val="en-US" w:eastAsia="bg-BG"/>
              </w:rPr>
              <w:t>mm</w:t>
            </w:r>
            <w:r w:rsidRPr="00F5067E">
              <w:rPr>
                <w:rFonts w:ascii="Sofia Sans" w:eastAsia="Times New Roman" w:hAnsi="Sofia Sans" w:cs="Calibri"/>
                <w:color w:val="000000"/>
                <w:sz w:val="24"/>
                <w:szCs w:val="24"/>
                <w:lang w:eastAsia="bg-BG"/>
              </w:rPr>
              <w:t xml:space="preserve">. след двукратно завъртане на ключа. </w:t>
            </w:r>
            <w:r w:rsidRPr="00F5067E">
              <w:rPr>
                <w:rFonts w:ascii="Sofia Sans" w:eastAsia="Times New Roman" w:hAnsi="Sofia Sans" w:cs="Calibri"/>
                <w:color w:val="000000"/>
                <w:sz w:val="24"/>
                <w:szCs w:val="24"/>
                <w:lang w:eastAsia="bg-BG"/>
              </w:rPr>
              <w:lastRenderedPageBreak/>
              <w:t>Подходяща за входни врати, интериорни врати.</w:t>
            </w:r>
          </w:p>
        </w:tc>
        <w:tc>
          <w:tcPr>
            <w:tcW w:w="2451" w:type="dxa"/>
            <w:shd w:val="clear" w:color="DDEBF7" w:fill="FFFFFF"/>
          </w:tcPr>
          <w:p w14:paraId="7ACE22C6" w14:textId="458CC423" w:rsidR="00CC1037" w:rsidRDefault="00CC1037" w:rsidP="00CC1037">
            <w:pPr>
              <w:spacing w:after="0" w:line="240" w:lineRule="auto"/>
              <w:jc w:val="both"/>
              <w:rPr>
                <w:rFonts w:ascii="Sofia Sans" w:eastAsia="Times New Roman" w:hAnsi="Sofia Sans" w:cs="Arial"/>
                <w:lang w:eastAsia="bg-BG"/>
              </w:rPr>
            </w:pPr>
            <w:r>
              <w:rPr>
                <w:rFonts w:ascii="Sofia Sans" w:eastAsia="Times New Roman" w:hAnsi="Sofia Sans" w:cs="Arial"/>
                <w:lang w:eastAsia="bg-BG"/>
              </w:rPr>
              <w:lastRenderedPageBreak/>
              <w:t>(</w:t>
            </w:r>
            <w:r w:rsidR="00C51D6F" w:rsidRPr="00153790">
              <w:rPr>
                <w:rFonts w:ascii="Sofia Sans" w:eastAsia="Times New Roman" w:hAnsi="Sofia Sans" w:cs="Arial"/>
                <w:sz w:val="16"/>
                <w:szCs w:val="16"/>
                <w:lang w:eastAsia="bg-BG"/>
              </w:rPr>
              <w:t>посочва</w:t>
            </w:r>
            <w:r w:rsidR="00C51D6F">
              <w:rPr>
                <w:rFonts w:ascii="Sofia Sans" w:eastAsia="Times New Roman" w:hAnsi="Sofia Sans" w:cs="Arial"/>
                <w:sz w:val="16"/>
                <w:szCs w:val="16"/>
                <w:lang w:eastAsia="bg-BG"/>
              </w:rPr>
              <w:t>т</w:t>
            </w:r>
            <w:r w:rsidR="00C51D6F" w:rsidRPr="00153790">
              <w:rPr>
                <w:rFonts w:ascii="Sofia Sans" w:eastAsia="Times New Roman" w:hAnsi="Sofia Sans" w:cs="Arial"/>
                <w:sz w:val="16"/>
                <w:szCs w:val="16"/>
                <w:lang w:eastAsia="bg-BG"/>
              </w:rPr>
              <w:t xml:space="preserve"> се</w:t>
            </w:r>
            <w:r w:rsidR="00C51D6F">
              <w:rPr>
                <w:rFonts w:ascii="Sofia Sans" w:eastAsia="Times New Roman" w:hAnsi="Sofia Sans" w:cs="Arial"/>
                <w:sz w:val="16"/>
                <w:szCs w:val="16"/>
                <w:lang w:eastAsia="bg-BG"/>
              </w:rPr>
              <w:t xml:space="preserve"> </w:t>
            </w:r>
            <w:r w:rsidR="00C51D6F" w:rsidRPr="00153790">
              <w:rPr>
                <w:rFonts w:ascii="Sofia Sans" w:eastAsia="Times New Roman" w:hAnsi="Sofia Sans" w:cs="Arial"/>
                <w:sz w:val="16"/>
                <w:szCs w:val="16"/>
                <w:lang w:eastAsia="bg-BG"/>
              </w:rPr>
              <w:t>от участника</w:t>
            </w:r>
            <w:r w:rsidR="00C51D6F">
              <w:rPr>
                <w:rFonts w:ascii="Sofia Sans" w:eastAsia="Times New Roman" w:hAnsi="Sofia Sans" w:cs="Arial"/>
                <w:sz w:val="16"/>
                <w:szCs w:val="16"/>
                <w:lang w:eastAsia="bg-BG"/>
              </w:rPr>
              <w:t xml:space="preserve"> конкретните параметри и</w:t>
            </w:r>
            <w:r w:rsidR="00C51D6F" w:rsidRPr="00153790">
              <w:rPr>
                <w:rFonts w:ascii="Sofia Sans" w:eastAsia="Times New Roman" w:hAnsi="Sofia Sans" w:cs="Arial"/>
                <w:sz w:val="16"/>
                <w:szCs w:val="16"/>
                <w:lang w:eastAsia="bg-BG"/>
              </w:rPr>
              <w:t xml:space="preserve"> </w:t>
            </w:r>
            <w:r w:rsidR="00C51D6F">
              <w:rPr>
                <w:rFonts w:ascii="Sofia Sans" w:eastAsia="Times New Roman" w:hAnsi="Sofia Sans" w:cs="Arial"/>
                <w:sz w:val="16"/>
                <w:szCs w:val="16"/>
                <w:lang w:eastAsia="bg-BG"/>
              </w:rPr>
              <w:t>характеристики на стоката</w:t>
            </w:r>
            <w:r>
              <w:rPr>
                <w:rFonts w:ascii="Sofia Sans" w:eastAsia="Times New Roman" w:hAnsi="Sofia Sans" w:cs="Arial"/>
                <w:lang w:eastAsia="bg-BG"/>
              </w:rPr>
              <w:t>)</w:t>
            </w:r>
          </w:p>
          <w:p w14:paraId="5118FB57" w14:textId="77777777" w:rsidR="00CC1037" w:rsidRDefault="00CC1037" w:rsidP="00CC1037">
            <w:pPr>
              <w:spacing w:after="0" w:line="240" w:lineRule="auto"/>
              <w:jc w:val="both"/>
              <w:rPr>
                <w:rFonts w:ascii="Sofia Sans" w:eastAsia="Times New Roman" w:hAnsi="Sofia Sans" w:cs="Arial"/>
                <w:lang w:eastAsia="bg-BG"/>
              </w:rPr>
            </w:pPr>
          </w:p>
          <w:p w14:paraId="675BB447" w14:textId="77777777" w:rsidR="00C51D6F" w:rsidRDefault="00C51D6F" w:rsidP="00CC1037">
            <w:pPr>
              <w:spacing w:after="0" w:line="240" w:lineRule="auto"/>
              <w:jc w:val="both"/>
              <w:rPr>
                <w:rFonts w:ascii="Sofia Sans" w:eastAsia="Times New Roman" w:hAnsi="Sofia Sans" w:cs="Arial"/>
                <w:lang w:val="en-US" w:eastAsia="bg-BG"/>
              </w:rPr>
            </w:pPr>
          </w:p>
          <w:p w14:paraId="198C8E15" w14:textId="77777777" w:rsidR="00C51D6F" w:rsidRDefault="00C51D6F" w:rsidP="00CC1037">
            <w:pPr>
              <w:spacing w:after="0" w:line="240" w:lineRule="auto"/>
              <w:jc w:val="both"/>
              <w:rPr>
                <w:rFonts w:ascii="Sofia Sans" w:eastAsia="Times New Roman" w:hAnsi="Sofia Sans" w:cs="Arial"/>
                <w:lang w:val="en-US" w:eastAsia="bg-BG"/>
              </w:rPr>
            </w:pPr>
          </w:p>
          <w:p w14:paraId="466F2AB9" w14:textId="441FF87C" w:rsidR="00CC1037" w:rsidRDefault="00CC1037" w:rsidP="00CC1037">
            <w:pPr>
              <w:spacing w:after="0" w:line="240" w:lineRule="auto"/>
              <w:jc w:val="both"/>
              <w:rPr>
                <w:rFonts w:ascii="Sofia Sans" w:eastAsia="Times New Roman" w:hAnsi="Sofia Sans" w:cs="Arial"/>
                <w:b/>
                <w:bCs/>
                <w:lang w:eastAsia="bg-BG"/>
              </w:rPr>
            </w:pPr>
            <w:r>
              <w:rPr>
                <w:rFonts w:ascii="Sofia Sans" w:eastAsia="Times New Roman" w:hAnsi="Sofia Sans" w:cs="Arial"/>
                <w:lang w:eastAsia="bg-BG"/>
              </w:rPr>
              <w:t xml:space="preserve">Производител: </w:t>
            </w:r>
            <w:r w:rsidRPr="006347C6">
              <w:rPr>
                <w:rFonts w:ascii="Sofia Sans" w:eastAsia="Times New Roman" w:hAnsi="Sofia Sans" w:cs="Arial"/>
                <w:b/>
                <w:bCs/>
                <w:lang w:eastAsia="bg-BG"/>
              </w:rPr>
              <w:t>…………</w:t>
            </w:r>
          </w:p>
          <w:p w14:paraId="105157A2" w14:textId="31C6C72F" w:rsidR="00F5067E" w:rsidRPr="00F5067E" w:rsidRDefault="00CC1037" w:rsidP="00CC1037">
            <w:pPr>
              <w:spacing w:after="0" w:line="240" w:lineRule="auto"/>
              <w:rPr>
                <w:rFonts w:ascii="Sofia Sans" w:eastAsia="Times New Roman" w:hAnsi="Sofia Sans" w:cs="Calibri"/>
                <w:color w:val="000000"/>
                <w:sz w:val="24"/>
                <w:szCs w:val="24"/>
                <w:lang w:eastAsia="bg-BG"/>
              </w:rPr>
            </w:pPr>
            <w:r w:rsidRPr="00153790">
              <w:rPr>
                <w:rFonts w:ascii="Sofia Sans" w:eastAsia="Times New Roman" w:hAnsi="Sofia Sans" w:cs="Arial"/>
                <w:lang w:eastAsia="bg-BG"/>
              </w:rPr>
              <w:t>Страна на произход: ……………..</w:t>
            </w:r>
          </w:p>
        </w:tc>
      </w:tr>
      <w:tr w:rsidR="00F5067E" w:rsidRPr="00F5067E" w14:paraId="3B84D94D" w14:textId="77777777" w:rsidTr="00C51D6F">
        <w:trPr>
          <w:trHeight w:val="600"/>
        </w:trPr>
        <w:tc>
          <w:tcPr>
            <w:tcW w:w="403" w:type="dxa"/>
            <w:shd w:val="clear" w:color="DDEBF7" w:fill="FFFFFF"/>
            <w:noWrap/>
            <w:vAlign w:val="center"/>
            <w:hideMark/>
          </w:tcPr>
          <w:p w14:paraId="071DD917"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lastRenderedPageBreak/>
              <w:t>48</w:t>
            </w:r>
          </w:p>
        </w:tc>
        <w:tc>
          <w:tcPr>
            <w:tcW w:w="2389" w:type="dxa"/>
            <w:shd w:val="clear" w:color="DDEBF7" w:fill="FFFFFF"/>
            <w:vAlign w:val="center"/>
            <w:hideMark/>
          </w:tcPr>
          <w:p w14:paraId="1F1DF06B"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ПЕРВАЗ ЗА ПРОЗОРЕЦ БЯЛ 150 х 20 с</w:t>
            </w:r>
            <w:r w:rsidRPr="00F5067E">
              <w:rPr>
                <w:rFonts w:ascii="Sofia Sans" w:eastAsia="Times New Roman" w:hAnsi="Sofia Sans" w:cs="Calibri"/>
                <w:color w:val="000000"/>
                <w:sz w:val="24"/>
                <w:szCs w:val="24"/>
                <w:lang w:val="en-US" w:eastAsia="bg-BG"/>
              </w:rPr>
              <w:t>m</w:t>
            </w:r>
            <w:r w:rsidRPr="00F5067E">
              <w:rPr>
                <w:rFonts w:ascii="Sofia Sans" w:eastAsia="Times New Roman" w:hAnsi="Sofia Sans" w:cs="Calibri"/>
                <w:color w:val="000000"/>
                <w:sz w:val="24"/>
                <w:szCs w:val="24"/>
                <w:lang w:eastAsia="bg-BG"/>
              </w:rPr>
              <w:t xml:space="preserve"> PVC</w:t>
            </w:r>
          </w:p>
        </w:tc>
        <w:tc>
          <w:tcPr>
            <w:tcW w:w="4250" w:type="dxa"/>
            <w:shd w:val="clear" w:color="DDEBF7" w:fill="FFFFFF"/>
            <w:hideMark/>
          </w:tcPr>
          <w:p w14:paraId="5A9D0107" w14:textId="77777777" w:rsidR="00F5067E" w:rsidRPr="00F5067E" w:rsidRDefault="00F5067E" w:rsidP="00C51D6F">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Материал: PVC. С включени странични елементи и силикон за монтаж. Цвят: Бял</w:t>
            </w:r>
          </w:p>
        </w:tc>
        <w:tc>
          <w:tcPr>
            <w:tcW w:w="2451" w:type="dxa"/>
            <w:shd w:val="clear" w:color="DDEBF7" w:fill="FFFFFF"/>
          </w:tcPr>
          <w:p w14:paraId="2B38D6F7" w14:textId="527273EA" w:rsidR="00CC1037" w:rsidRDefault="00CC1037" w:rsidP="00CC1037">
            <w:pPr>
              <w:spacing w:after="0" w:line="240" w:lineRule="auto"/>
              <w:jc w:val="both"/>
              <w:rPr>
                <w:rFonts w:ascii="Sofia Sans" w:eastAsia="Times New Roman" w:hAnsi="Sofia Sans" w:cs="Arial"/>
                <w:lang w:eastAsia="bg-BG"/>
              </w:rPr>
            </w:pPr>
            <w:r>
              <w:rPr>
                <w:rFonts w:ascii="Sofia Sans" w:eastAsia="Times New Roman" w:hAnsi="Sofia Sans" w:cs="Arial"/>
                <w:lang w:eastAsia="bg-BG"/>
              </w:rPr>
              <w:t>(</w:t>
            </w:r>
            <w:r w:rsidR="00C51D6F" w:rsidRPr="00153790">
              <w:rPr>
                <w:rFonts w:ascii="Sofia Sans" w:eastAsia="Times New Roman" w:hAnsi="Sofia Sans" w:cs="Arial"/>
                <w:sz w:val="16"/>
                <w:szCs w:val="16"/>
                <w:lang w:eastAsia="bg-BG"/>
              </w:rPr>
              <w:t>посочва</w:t>
            </w:r>
            <w:r w:rsidR="00C51D6F">
              <w:rPr>
                <w:rFonts w:ascii="Sofia Sans" w:eastAsia="Times New Roman" w:hAnsi="Sofia Sans" w:cs="Arial"/>
                <w:sz w:val="16"/>
                <w:szCs w:val="16"/>
                <w:lang w:eastAsia="bg-BG"/>
              </w:rPr>
              <w:t>т</w:t>
            </w:r>
            <w:r w:rsidR="00C51D6F" w:rsidRPr="00153790">
              <w:rPr>
                <w:rFonts w:ascii="Sofia Sans" w:eastAsia="Times New Roman" w:hAnsi="Sofia Sans" w:cs="Arial"/>
                <w:sz w:val="16"/>
                <w:szCs w:val="16"/>
                <w:lang w:eastAsia="bg-BG"/>
              </w:rPr>
              <w:t xml:space="preserve"> се</w:t>
            </w:r>
            <w:r w:rsidR="00C51D6F">
              <w:rPr>
                <w:rFonts w:ascii="Sofia Sans" w:eastAsia="Times New Roman" w:hAnsi="Sofia Sans" w:cs="Arial"/>
                <w:sz w:val="16"/>
                <w:szCs w:val="16"/>
                <w:lang w:eastAsia="bg-BG"/>
              </w:rPr>
              <w:t xml:space="preserve"> </w:t>
            </w:r>
            <w:r w:rsidR="00C51D6F" w:rsidRPr="00153790">
              <w:rPr>
                <w:rFonts w:ascii="Sofia Sans" w:eastAsia="Times New Roman" w:hAnsi="Sofia Sans" w:cs="Arial"/>
                <w:sz w:val="16"/>
                <w:szCs w:val="16"/>
                <w:lang w:eastAsia="bg-BG"/>
              </w:rPr>
              <w:t>от участника</w:t>
            </w:r>
            <w:r w:rsidR="00C51D6F">
              <w:rPr>
                <w:rFonts w:ascii="Sofia Sans" w:eastAsia="Times New Roman" w:hAnsi="Sofia Sans" w:cs="Arial"/>
                <w:sz w:val="16"/>
                <w:szCs w:val="16"/>
                <w:lang w:eastAsia="bg-BG"/>
              </w:rPr>
              <w:t xml:space="preserve"> конкретните параметри и</w:t>
            </w:r>
            <w:r w:rsidR="00C51D6F" w:rsidRPr="00153790">
              <w:rPr>
                <w:rFonts w:ascii="Sofia Sans" w:eastAsia="Times New Roman" w:hAnsi="Sofia Sans" w:cs="Arial"/>
                <w:sz w:val="16"/>
                <w:szCs w:val="16"/>
                <w:lang w:eastAsia="bg-BG"/>
              </w:rPr>
              <w:t xml:space="preserve"> </w:t>
            </w:r>
            <w:r w:rsidR="00C51D6F">
              <w:rPr>
                <w:rFonts w:ascii="Sofia Sans" w:eastAsia="Times New Roman" w:hAnsi="Sofia Sans" w:cs="Arial"/>
                <w:sz w:val="16"/>
                <w:szCs w:val="16"/>
                <w:lang w:eastAsia="bg-BG"/>
              </w:rPr>
              <w:t>характеристики на стоката</w:t>
            </w:r>
            <w:r>
              <w:rPr>
                <w:rFonts w:ascii="Sofia Sans" w:eastAsia="Times New Roman" w:hAnsi="Sofia Sans" w:cs="Arial"/>
                <w:lang w:eastAsia="bg-BG"/>
              </w:rPr>
              <w:t>)</w:t>
            </w:r>
          </w:p>
          <w:p w14:paraId="3E9B9234" w14:textId="77777777" w:rsidR="00CC1037" w:rsidRDefault="00CC1037" w:rsidP="00CC1037">
            <w:pPr>
              <w:spacing w:after="0" w:line="240" w:lineRule="auto"/>
              <w:jc w:val="both"/>
              <w:rPr>
                <w:rFonts w:ascii="Sofia Sans" w:eastAsia="Times New Roman" w:hAnsi="Sofia Sans" w:cs="Arial"/>
                <w:lang w:eastAsia="bg-BG"/>
              </w:rPr>
            </w:pPr>
          </w:p>
          <w:p w14:paraId="7144B1E0" w14:textId="77777777" w:rsidR="00CC1037" w:rsidRDefault="00CC1037" w:rsidP="00CC1037">
            <w:pPr>
              <w:spacing w:after="0" w:line="240" w:lineRule="auto"/>
              <w:jc w:val="both"/>
              <w:rPr>
                <w:rFonts w:ascii="Sofia Sans" w:eastAsia="Times New Roman" w:hAnsi="Sofia Sans" w:cs="Arial"/>
                <w:b/>
                <w:bCs/>
                <w:lang w:eastAsia="bg-BG"/>
              </w:rPr>
            </w:pPr>
            <w:r>
              <w:rPr>
                <w:rFonts w:ascii="Sofia Sans" w:eastAsia="Times New Roman" w:hAnsi="Sofia Sans" w:cs="Arial"/>
                <w:lang w:eastAsia="bg-BG"/>
              </w:rPr>
              <w:t xml:space="preserve">Производител: </w:t>
            </w:r>
            <w:r w:rsidRPr="006347C6">
              <w:rPr>
                <w:rFonts w:ascii="Sofia Sans" w:eastAsia="Times New Roman" w:hAnsi="Sofia Sans" w:cs="Arial"/>
                <w:b/>
                <w:bCs/>
                <w:lang w:eastAsia="bg-BG"/>
              </w:rPr>
              <w:t>…………</w:t>
            </w:r>
          </w:p>
          <w:p w14:paraId="543D404F" w14:textId="7368C82C" w:rsidR="00F5067E" w:rsidRPr="00F5067E" w:rsidRDefault="00CC1037" w:rsidP="00CC1037">
            <w:pPr>
              <w:spacing w:after="0" w:line="240" w:lineRule="auto"/>
              <w:rPr>
                <w:rFonts w:ascii="Sofia Sans" w:eastAsia="Times New Roman" w:hAnsi="Sofia Sans" w:cs="Calibri"/>
                <w:color w:val="000000"/>
                <w:sz w:val="24"/>
                <w:szCs w:val="24"/>
                <w:lang w:eastAsia="bg-BG"/>
              </w:rPr>
            </w:pPr>
            <w:r w:rsidRPr="00153790">
              <w:rPr>
                <w:rFonts w:ascii="Sofia Sans" w:eastAsia="Times New Roman" w:hAnsi="Sofia Sans" w:cs="Arial"/>
                <w:lang w:eastAsia="bg-BG"/>
              </w:rPr>
              <w:t>Страна на произход: ……………..</w:t>
            </w:r>
          </w:p>
        </w:tc>
      </w:tr>
      <w:tr w:rsidR="00F5067E" w:rsidRPr="00F5067E" w14:paraId="043C677F" w14:textId="77777777" w:rsidTr="00C51D6F">
        <w:trPr>
          <w:trHeight w:val="2175"/>
        </w:trPr>
        <w:tc>
          <w:tcPr>
            <w:tcW w:w="403" w:type="dxa"/>
            <w:shd w:val="clear" w:color="DDEBF7" w:fill="FFFFFF"/>
            <w:noWrap/>
            <w:vAlign w:val="center"/>
            <w:hideMark/>
          </w:tcPr>
          <w:p w14:paraId="72914433"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49</w:t>
            </w:r>
          </w:p>
        </w:tc>
        <w:tc>
          <w:tcPr>
            <w:tcW w:w="2389" w:type="dxa"/>
            <w:shd w:val="clear" w:color="000000" w:fill="FFFFFF"/>
            <w:vAlign w:val="center"/>
            <w:hideMark/>
          </w:tcPr>
          <w:p w14:paraId="49F24194"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Ръкавици предпазни AE/N</w:t>
            </w:r>
          </w:p>
        </w:tc>
        <w:tc>
          <w:tcPr>
            <w:tcW w:w="4250" w:type="dxa"/>
            <w:shd w:val="clear" w:color="000000" w:fill="FFFFFF"/>
            <w:hideMark/>
          </w:tcPr>
          <w:p w14:paraId="6DCA97B7" w14:textId="77777777" w:rsidR="00F5067E" w:rsidRPr="00F5067E" w:rsidRDefault="00F5067E" w:rsidP="00C51D6F">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 xml:space="preserve">Да осигуряват надеждна защита, устойчивост и отличен </w:t>
            </w:r>
            <w:proofErr w:type="spellStart"/>
            <w:r w:rsidRPr="00F5067E">
              <w:rPr>
                <w:rFonts w:ascii="Sofia Sans" w:eastAsia="Times New Roman" w:hAnsi="Sofia Sans" w:cs="Calibri"/>
                <w:color w:val="000000"/>
                <w:sz w:val="24"/>
                <w:szCs w:val="24"/>
                <w:lang w:eastAsia="bg-BG"/>
              </w:rPr>
              <w:t>захват</w:t>
            </w:r>
            <w:proofErr w:type="spellEnd"/>
            <w:r w:rsidRPr="00F5067E">
              <w:rPr>
                <w:rFonts w:ascii="Sofia Sans" w:eastAsia="Times New Roman" w:hAnsi="Sofia Sans" w:cs="Calibri"/>
                <w:color w:val="000000"/>
                <w:sz w:val="24"/>
                <w:szCs w:val="24"/>
                <w:lang w:eastAsia="bg-BG"/>
              </w:rPr>
              <w:t xml:space="preserve"> при работа във влажни, студени и натоварени среди.</w:t>
            </w:r>
            <w:r w:rsidRPr="00F5067E">
              <w:rPr>
                <w:rFonts w:ascii="Sofia Sans" w:eastAsia="Times New Roman" w:hAnsi="Sofia Sans" w:cs="Calibri"/>
                <w:color w:val="000000"/>
                <w:sz w:val="24"/>
                <w:szCs w:val="24"/>
                <w:lang w:eastAsia="bg-BG"/>
              </w:rPr>
              <w:br/>
              <w:t>Материал: плетена безшевна полиестерна прежда.</w:t>
            </w:r>
            <w:r w:rsidRPr="00F5067E">
              <w:rPr>
                <w:rFonts w:ascii="Sofia Sans" w:eastAsia="Times New Roman" w:hAnsi="Sofia Sans" w:cs="Calibri"/>
                <w:color w:val="000000"/>
                <w:sz w:val="24"/>
                <w:szCs w:val="24"/>
                <w:lang w:eastAsia="bg-BG"/>
              </w:rPr>
              <w:br/>
              <w:t>Покритие: плътен слой гладък латекс</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Допълнителен слой разпенен латекс на дланта, за по-добро сцепление.</w:t>
            </w:r>
            <w:r w:rsidRPr="00F5067E">
              <w:rPr>
                <w:rFonts w:ascii="Sofia Sans" w:eastAsia="Times New Roman" w:hAnsi="Sofia Sans" w:cs="Calibri"/>
                <w:color w:val="000000"/>
                <w:sz w:val="24"/>
                <w:szCs w:val="24"/>
                <w:lang w:eastAsia="bg-BG"/>
              </w:rPr>
              <w:br/>
              <w:t xml:space="preserve">Водоустойчивост - </w:t>
            </w:r>
            <w:proofErr w:type="spellStart"/>
            <w:r w:rsidRPr="00F5067E">
              <w:rPr>
                <w:rFonts w:ascii="Sofia Sans" w:eastAsia="Times New Roman" w:hAnsi="Sofia Sans" w:cs="Calibri"/>
                <w:color w:val="000000"/>
                <w:sz w:val="24"/>
                <w:szCs w:val="24"/>
                <w:lang w:eastAsia="bg-BG"/>
              </w:rPr>
              <w:t>латексово</w:t>
            </w:r>
            <w:proofErr w:type="spellEnd"/>
            <w:r w:rsidRPr="00F5067E">
              <w:rPr>
                <w:rFonts w:ascii="Sofia Sans" w:eastAsia="Times New Roman" w:hAnsi="Sofia Sans" w:cs="Calibri"/>
                <w:color w:val="000000"/>
                <w:sz w:val="24"/>
                <w:szCs w:val="24"/>
                <w:lang w:eastAsia="bg-BG"/>
              </w:rPr>
              <w:t xml:space="preserve"> покритие.</w:t>
            </w:r>
          </w:p>
        </w:tc>
        <w:tc>
          <w:tcPr>
            <w:tcW w:w="2451" w:type="dxa"/>
            <w:shd w:val="clear" w:color="000000" w:fill="FFFFFF"/>
          </w:tcPr>
          <w:p w14:paraId="0E75DDD7" w14:textId="214B158A" w:rsidR="00CC1037" w:rsidRDefault="00CC1037" w:rsidP="00CC1037">
            <w:pPr>
              <w:spacing w:after="0" w:line="240" w:lineRule="auto"/>
              <w:jc w:val="both"/>
              <w:rPr>
                <w:rFonts w:ascii="Sofia Sans" w:eastAsia="Times New Roman" w:hAnsi="Sofia Sans" w:cs="Arial"/>
                <w:lang w:eastAsia="bg-BG"/>
              </w:rPr>
            </w:pPr>
            <w:r>
              <w:rPr>
                <w:rFonts w:ascii="Sofia Sans" w:eastAsia="Times New Roman" w:hAnsi="Sofia Sans" w:cs="Arial"/>
                <w:lang w:eastAsia="bg-BG"/>
              </w:rPr>
              <w:t>(</w:t>
            </w:r>
            <w:r w:rsidR="00C51D6F" w:rsidRPr="00153790">
              <w:rPr>
                <w:rFonts w:ascii="Sofia Sans" w:eastAsia="Times New Roman" w:hAnsi="Sofia Sans" w:cs="Arial"/>
                <w:sz w:val="16"/>
                <w:szCs w:val="16"/>
                <w:lang w:eastAsia="bg-BG"/>
              </w:rPr>
              <w:t>посочва</w:t>
            </w:r>
            <w:r w:rsidR="00C51D6F">
              <w:rPr>
                <w:rFonts w:ascii="Sofia Sans" w:eastAsia="Times New Roman" w:hAnsi="Sofia Sans" w:cs="Arial"/>
                <w:sz w:val="16"/>
                <w:szCs w:val="16"/>
                <w:lang w:eastAsia="bg-BG"/>
              </w:rPr>
              <w:t>т</w:t>
            </w:r>
            <w:r w:rsidR="00C51D6F" w:rsidRPr="00153790">
              <w:rPr>
                <w:rFonts w:ascii="Sofia Sans" w:eastAsia="Times New Roman" w:hAnsi="Sofia Sans" w:cs="Arial"/>
                <w:sz w:val="16"/>
                <w:szCs w:val="16"/>
                <w:lang w:eastAsia="bg-BG"/>
              </w:rPr>
              <w:t xml:space="preserve"> се</w:t>
            </w:r>
            <w:r w:rsidR="00C51D6F">
              <w:rPr>
                <w:rFonts w:ascii="Sofia Sans" w:eastAsia="Times New Roman" w:hAnsi="Sofia Sans" w:cs="Arial"/>
                <w:sz w:val="16"/>
                <w:szCs w:val="16"/>
                <w:lang w:eastAsia="bg-BG"/>
              </w:rPr>
              <w:t xml:space="preserve"> </w:t>
            </w:r>
            <w:r w:rsidR="00C51D6F" w:rsidRPr="00153790">
              <w:rPr>
                <w:rFonts w:ascii="Sofia Sans" w:eastAsia="Times New Roman" w:hAnsi="Sofia Sans" w:cs="Arial"/>
                <w:sz w:val="16"/>
                <w:szCs w:val="16"/>
                <w:lang w:eastAsia="bg-BG"/>
              </w:rPr>
              <w:t>от участника</w:t>
            </w:r>
            <w:r w:rsidR="00C51D6F">
              <w:rPr>
                <w:rFonts w:ascii="Sofia Sans" w:eastAsia="Times New Roman" w:hAnsi="Sofia Sans" w:cs="Arial"/>
                <w:sz w:val="16"/>
                <w:szCs w:val="16"/>
                <w:lang w:eastAsia="bg-BG"/>
              </w:rPr>
              <w:t xml:space="preserve"> конкретните параметри и</w:t>
            </w:r>
            <w:r w:rsidR="00C51D6F" w:rsidRPr="00153790">
              <w:rPr>
                <w:rFonts w:ascii="Sofia Sans" w:eastAsia="Times New Roman" w:hAnsi="Sofia Sans" w:cs="Arial"/>
                <w:sz w:val="16"/>
                <w:szCs w:val="16"/>
                <w:lang w:eastAsia="bg-BG"/>
              </w:rPr>
              <w:t xml:space="preserve"> </w:t>
            </w:r>
            <w:r w:rsidR="00C51D6F">
              <w:rPr>
                <w:rFonts w:ascii="Sofia Sans" w:eastAsia="Times New Roman" w:hAnsi="Sofia Sans" w:cs="Arial"/>
                <w:sz w:val="16"/>
                <w:szCs w:val="16"/>
                <w:lang w:eastAsia="bg-BG"/>
              </w:rPr>
              <w:t>характеристики на стоката</w:t>
            </w:r>
            <w:r>
              <w:rPr>
                <w:rFonts w:ascii="Sofia Sans" w:eastAsia="Times New Roman" w:hAnsi="Sofia Sans" w:cs="Arial"/>
                <w:lang w:eastAsia="bg-BG"/>
              </w:rPr>
              <w:t>)</w:t>
            </w:r>
          </w:p>
          <w:p w14:paraId="5ACC39E6" w14:textId="77777777" w:rsidR="00CC1037" w:rsidRDefault="00CC1037" w:rsidP="00CC1037">
            <w:pPr>
              <w:spacing w:after="0" w:line="240" w:lineRule="auto"/>
              <w:jc w:val="both"/>
              <w:rPr>
                <w:rFonts w:ascii="Sofia Sans" w:eastAsia="Times New Roman" w:hAnsi="Sofia Sans" w:cs="Arial"/>
                <w:lang w:eastAsia="bg-BG"/>
              </w:rPr>
            </w:pPr>
          </w:p>
          <w:p w14:paraId="2A5812BD" w14:textId="77777777" w:rsidR="00C51D6F" w:rsidRDefault="00C51D6F" w:rsidP="00CC1037">
            <w:pPr>
              <w:spacing w:after="0" w:line="240" w:lineRule="auto"/>
              <w:jc w:val="both"/>
              <w:rPr>
                <w:rFonts w:ascii="Sofia Sans" w:eastAsia="Times New Roman" w:hAnsi="Sofia Sans" w:cs="Arial"/>
                <w:lang w:val="en-US" w:eastAsia="bg-BG"/>
              </w:rPr>
            </w:pPr>
          </w:p>
          <w:p w14:paraId="466F30CB" w14:textId="77777777" w:rsidR="00C51D6F" w:rsidRDefault="00C51D6F" w:rsidP="00CC1037">
            <w:pPr>
              <w:spacing w:after="0" w:line="240" w:lineRule="auto"/>
              <w:jc w:val="both"/>
              <w:rPr>
                <w:rFonts w:ascii="Sofia Sans" w:eastAsia="Times New Roman" w:hAnsi="Sofia Sans" w:cs="Arial"/>
                <w:lang w:val="en-US" w:eastAsia="bg-BG"/>
              </w:rPr>
            </w:pPr>
          </w:p>
          <w:p w14:paraId="1C76AEE7" w14:textId="77777777" w:rsidR="00C51D6F" w:rsidRDefault="00C51D6F" w:rsidP="00CC1037">
            <w:pPr>
              <w:spacing w:after="0" w:line="240" w:lineRule="auto"/>
              <w:jc w:val="both"/>
              <w:rPr>
                <w:rFonts w:ascii="Sofia Sans" w:eastAsia="Times New Roman" w:hAnsi="Sofia Sans" w:cs="Arial"/>
                <w:lang w:val="en-US" w:eastAsia="bg-BG"/>
              </w:rPr>
            </w:pPr>
          </w:p>
          <w:p w14:paraId="4FDC46FA" w14:textId="77777777" w:rsidR="00C51D6F" w:rsidRDefault="00C51D6F" w:rsidP="00CC1037">
            <w:pPr>
              <w:spacing w:after="0" w:line="240" w:lineRule="auto"/>
              <w:jc w:val="both"/>
              <w:rPr>
                <w:rFonts w:ascii="Sofia Sans" w:eastAsia="Times New Roman" w:hAnsi="Sofia Sans" w:cs="Arial"/>
                <w:lang w:val="en-US" w:eastAsia="bg-BG"/>
              </w:rPr>
            </w:pPr>
          </w:p>
          <w:p w14:paraId="02CE60FC" w14:textId="77777777" w:rsidR="00C51D6F" w:rsidRDefault="00C51D6F" w:rsidP="00CC1037">
            <w:pPr>
              <w:spacing w:after="0" w:line="240" w:lineRule="auto"/>
              <w:jc w:val="both"/>
              <w:rPr>
                <w:rFonts w:ascii="Sofia Sans" w:eastAsia="Times New Roman" w:hAnsi="Sofia Sans" w:cs="Arial"/>
                <w:lang w:val="en-US" w:eastAsia="bg-BG"/>
              </w:rPr>
            </w:pPr>
          </w:p>
          <w:p w14:paraId="28B76CB9" w14:textId="77777777" w:rsidR="00C51D6F" w:rsidRDefault="00C51D6F" w:rsidP="00CC1037">
            <w:pPr>
              <w:spacing w:after="0" w:line="240" w:lineRule="auto"/>
              <w:jc w:val="both"/>
              <w:rPr>
                <w:rFonts w:ascii="Sofia Sans" w:eastAsia="Times New Roman" w:hAnsi="Sofia Sans" w:cs="Arial"/>
                <w:lang w:val="en-US" w:eastAsia="bg-BG"/>
              </w:rPr>
            </w:pPr>
          </w:p>
          <w:p w14:paraId="70086E75" w14:textId="77777777" w:rsidR="00C51D6F" w:rsidRDefault="00C51D6F" w:rsidP="00CC1037">
            <w:pPr>
              <w:spacing w:after="0" w:line="240" w:lineRule="auto"/>
              <w:jc w:val="both"/>
              <w:rPr>
                <w:rFonts w:ascii="Sofia Sans" w:eastAsia="Times New Roman" w:hAnsi="Sofia Sans" w:cs="Arial"/>
                <w:lang w:val="en-US" w:eastAsia="bg-BG"/>
              </w:rPr>
            </w:pPr>
          </w:p>
          <w:p w14:paraId="3F57D6AC" w14:textId="77777777" w:rsidR="00C51D6F" w:rsidRDefault="00C51D6F" w:rsidP="00CC1037">
            <w:pPr>
              <w:spacing w:after="0" w:line="240" w:lineRule="auto"/>
              <w:jc w:val="both"/>
              <w:rPr>
                <w:rFonts w:ascii="Sofia Sans" w:eastAsia="Times New Roman" w:hAnsi="Sofia Sans" w:cs="Arial"/>
                <w:lang w:val="en-US" w:eastAsia="bg-BG"/>
              </w:rPr>
            </w:pPr>
          </w:p>
          <w:p w14:paraId="67D6209E" w14:textId="0E827F3C" w:rsidR="00CC1037" w:rsidRDefault="00CC1037" w:rsidP="00CC1037">
            <w:pPr>
              <w:spacing w:after="0" w:line="240" w:lineRule="auto"/>
              <w:jc w:val="both"/>
              <w:rPr>
                <w:rFonts w:ascii="Sofia Sans" w:eastAsia="Times New Roman" w:hAnsi="Sofia Sans" w:cs="Arial"/>
                <w:b/>
                <w:bCs/>
                <w:lang w:eastAsia="bg-BG"/>
              </w:rPr>
            </w:pPr>
            <w:r>
              <w:rPr>
                <w:rFonts w:ascii="Sofia Sans" w:eastAsia="Times New Roman" w:hAnsi="Sofia Sans" w:cs="Arial"/>
                <w:lang w:eastAsia="bg-BG"/>
              </w:rPr>
              <w:t xml:space="preserve">Производител: </w:t>
            </w:r>
            <w:r w:rsidRPr="006347C6">
              <w:rPr>
                <w:rFonts w:ascii="Sofia Sans" w:eastAsia="Times New Roman" w:hAnsi="Sofia Sans" w:cs="Arial"/>
                <w:b/>
                <w:bCs/>
                <w:lang w:eastAsia="bg-BG"/>
              </w:rPr>
              <w:t>…………</w:t>
            </w:r>
          </w:p>
          <w:p w14:paraId="102B363A" w14:textId="1CAE351A" w:rsidR="00F5067E" w:rsidRPr="00F5067E" w:rsidRDefault="00CC1037" w:rsidP="00CC1037">
            <w:pPr>
              <w:spacing w:after="0" w:line="240" w:lineRule="auto"/>
              <w:rPr>
                <w:rFonts w:ascii="Sofia Sans" w:eastAsia="Times New Roman" w:hAnsi="Sofia Sans" w:cs="Calibri"/>
                <w:color w:val="000000"/>
                <w:sz w:val="24"/>
                <w:szCs w:val="24"/>
                <w:lang w:eastAsia="bg-BG"/>
              </w:rPr>
            </w:pPr>
            <w:r w:rsidRPr="00153790">
              <w:rPr>
                <w:rFonts w:ascii="Sofia Sans" w:eastAsia="Times New Roman" w:hAnsi="Sofia Sans" w:cs="Arial"/>
                <w:lang w:eastAsia="bg-BG"/>
              </w:rPr>
              <w:t>Страна на произход: ……………..</w:t>
            </w:r>
          </w:p>
        </w:tc>
      </w:tr>
      <w:tr w:rsidR="00F5067E" w:rsidRPr="00F5067E" w14:paraId="1270FE33" w14:textId="77777777" w:rsidTr="00C51D6F">
        <w:trPr>
          <w:trHeight w:val="600"/>
        </w:trPr>
        <w:tc>
          <w:tcPr>
            <w:tcW w:w="403" w:type="dxa"/>
            <w:shd w:val="clear" w:color="DDEBF7" w:fill="FFFFFF"/>
            <w:noWrap/>
            <w:vAlign w:val="center"/>
            <w:hideMark/>
          </w:tcPr>
          <w:p w14:paraId="1C5B2E8F"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50</w:t>
            </w:r>
          </w:p>
        </w:tc>
        <w:tc>
          <w:tcPr>
            <w:tcW w:w="2389" w:type="dxa"/>
            <w:shd w:val="clear" w:color="DDEBF7" w:fill="FFFFFF"/>
            <w:vAlign w:val="center"/>
            <w:hideMark/>
          </w:tcPr>
          <w:p w14:paraId="7115D8FF"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Летви 50х30 L = 4m</w:t>
            </w:r>
          </w:p>
        </w:tc>
        <w:tc>
          <w:tcPr>
            <w:tcW w:w="4250" w:type="dxa"/>
            <w:shd w:val="clear" w:color="DDEBF7" w:fill="FFFFFF"/>
            <w:hideMark/>
          </w:tcPr>
          <w:p w14:paraId="6E329F8D" w14:textId="77777777" w:rsidR="00F5067E" w:rsidRPr="00F5067E" w:rsidRDefault="00F5067E" w:rsidP="00C51D6F">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иглолистна дървесина. Дебелина 3 с</w:t>
            </w:r>
            <w:r w:rsidRPr="00F5067E">
              <w:rPr>
                <w:rFonts w:ascii="Sofia Sans" w:eastAsia="Times New Roman" w:hAnsi="Sofia Sans" w:cs="Calibri"/>
                <w:color w:val="000000"/>
                <w:sz w:val="24"/>
                <w:szCs w:val="24"/>
                <w:lang w:val="en-US" w:eastAsia="bg-BG"/>
              </w:rPr>
              <w:t>m</w:t>
            </w:r>
            <w:r w:rsidRPr="00F5067E">
              <w:rPr>
                <w:rFonts w:ascii="Sofia Sans" w:eastAsia="Times New Roman" w:hAnsi="Sofia Sans" w:cs="Calibri"/>
                <w:color w:val="000000"/>
                <w:sz w:val="24"/>
                <w:szCs w:val="24"/>
                <w:lang w:eastAsia="bg-BG"/>
              </w:rPr>
              <w:t>., Ширина 5 с</w:t>
            </w:r>
            <w:r w:rsidRPr="00F5067E">
              <w:rPr>
                <w:rFonts w:ascii="Sofia Sans" w:eastAsia="Times New Roman" w:hAnsi="Sofia Sans" w:cs="Calibri"/>
                <w:color w:val="000000"/>
                <w:sz w:val="24"/>
                <w:szCs w:val="24"/>
                <w:lang w:val="en-US" w:eastAsia="bg-BG"/>
              </w:rPr>
              <w:t>m</w:t>
            </w:r>
            <w:r w:rsidRPr="00F5067E">
              <w:rPr>
                <w:rFonts w:ascii="Sofia Sans" w:eastAsia="Times New Roman" w:hAnsi="Sofia Sans" w:cs="Calibri"/>
                <w:color w:val="000000"/>
                <w:sz w:val="24"/>
                <w:szCs w:val="24"/>
                <w:lang w:eastAsia="bg-BG"/>
              </w:rPr>
              <w:t xml:space="preserve">., Дължина 4 </w:t>
            </w:r>
            <w:r w:rsidRPr="00F5067E">
              <w:rPr>
                <w:rFonts w:ascii="Sofia Sans" w:eastAsia="Times New Roman" w:hAnsi="Sofia Sans" w:cs="Calibri"/>
                <w:color w:val="000000"/>
                <w:sz w:val="24"/>
                <w:szCs w:val="24"/>
                <w:lang w:val="en-US" w:eastAsia="bg-BG"/>
              </w:rPr>
              <w:t>m</w:t>
            </w:r>
            <w:r w:rsidRPr="00F5067E">
              <w:rPr>
                <w:rFonts w:ascii="Sofia Sans" w:eastAsia="Times New Roman" w:hAnsi="Sofia Sans" w:cs="Calibri"/>
                <w:color w:val="000000"/>
                <w:sz w:val="24"/>
                <w:szCs w:val="24"/>
                <w:lang w:eastAsia="bg-BG"/>
              </w:rPr>
              <w:t>.</w:t>
            </w:r>
          </w:p>
        </w:tc>
        <w:tc>
          <w:tcPr>
            <w:tcW w:w="2451" w:type="dxa"/>
            <w:shd w:val="clear" w:color="DDEBF7" w:fill="FFFFFF"/>
          </w:tcPr>
          <w:p w14:paraId="23EF248D" w14:textId="5A006E33" w:rsidR="00CC1037" w:rsidRDefault="00CC1037" w:rsidP="00CC1037">
            <w:pPr>
              <w:spacing w:after="0" w:line="240" w:lineRule="auto"/>
              <w:jc w:val="both"/>
              <w:rPr>
                <w:rFonts w:ascii="Sofia Sans" w:eastAsia="Times New Roman" w:hAnsi="Sofia Sans" w:cs="Arial"/>
                <w:lang w:eastAsia="bg-BG"/>
              </w:rPr>
            </w:pPr>
            <w:r>
              <w:rPr>
                <w:rFonts w:ascii="Sofia Sans" w:eastAsia="Times New Roman" w:hAnsi="Sofia Sans" w:cs="Arial"/>
                <w:lang w:eastAsia="bg-BG"/>
              </w:rPr>
              <w:t>(</w:t>
            </w:r>
            <w:r w:rsidR="00C51D6F" w:rsidRPr="00153790">
              <w:rPr>
                <w:rFonts w:ascii="Sofia Sans" w:eastAsia="Times New Roman" w:hAnsi="Sofia Sans" w:cs="Arial"/>
                <w:sz w:val="16"/>
                <w:szCs w:val="16"/>
                <w:lang w:eastAsia="bg-BG"/>
              </w:rPr>
              <w:t>посочва</w:t>
            </w:r>
            <w:r w:rsidR="00C51D6F">
              <w:rPr>
                <w:rFonts w:ascii="Sofia Sans" w:eastAsia="Times New Roman" w:hAnsi="Sofia Sans" w:cs="Arial"/>
                <w:sz w:val="16"/>
                <w:szCs w:val="16"/>
                <w:lang w:eastAsia="bg-BG"/>
              </w:rPr>
              <w:t>т</w:t>
            </w:r>
            <w:r w:rsidR="00C51D6F" w:rsidRPr="00153790">
              <w:rPr>
                <w:rFonts w:ascii="Sofia Sans" w:eastAsia="Times New Roman" w:hAnsi="Sofia Sans" w:cs="Arial"/>
                <w:sz w:val="16"/>
                <w:szCs w:val="16"/>
                <w:lang w:eastAsia="bg-BG"/>
              </w:rPr>
              <w:t xml:space="preserve"> се</w:t>
            </w:r>
            <w:r w:rsidR="00C51D6F">
              <w:rPr>
                <w:rFonts w:ascii="Sofia Sans" w:eastAsia="Times New Roman" w:hAnsi="Sofia Sans" w:cs="Arial"/>
                <w:sz w:val="16"/>
                <w:szCs w:val="16"/>
                <w:lang w:eastAsia="bg-BG"/>
              </w:rPr>
              <w:t xml:space="preserve"> </w:t>
            </w:r>
            <w:r w:rsidR="00C51D6F" w:rsidRPr="00153790">
              <w:rPr>
                <w:rFonts w:ascii="Sofia Sans" w:eastAsia="Times New Roman" w:hAnsi="Sofia Sans" w:cs="Arial"/>
                <w:sz w:val="16"/>
                <w:szCs w:val="16"/>
                <w:lang w:eastAsia="bg-BG"/>
              </w:rPr>
              <w:t>от участника</w:t>
            </w:r>
            <w:r w:rsidR="00C51D6F">
              <w:rPr>
                <w:rFonts w:ascii="Sofia Sans" w:eastAsia="Times New Roman" w:hAnsi="Sofia Sans" w:cs="Arial"/>
                <w:sz w:val="16"/>
                <w:szCs w:val="16"/>
                <w:lang w:eastAsia="bg-BG"/>
              </w:rPr>
              <w:t xml:space="preserve"> конкретните параметри и</w:t>
            </w:r>
            <w:r w:rsidR="00C51D6F" w:rsidRPr="00153790">
              <w:rPr>
                <w:rFonts w:ascii="Sofia Sans" w:eastAsia="Times New Roman" w:hAnsi="Sofia Sans" w:cs="Arial"/>
                <w:sz w:val="16"/>
                <w:szCs w:val="16"/>
                <w:lang w:eastAsia="bg-BG"/>
              </w:rPr>
              <w:t xml:space="preserve"> </w:t>
            </w:r>
            <w:r w:rsidR="00C51D6F">
              <w:rPr>
                <w:rFonts w:ascii="Sofia Sans" w:eastAsia="Times New Roman" w:hAnsi="Sofia Sans" w:cs="Arial"/>
                <w:sz w:val="16"/>
                <w:szCs w:val="16"/>
                <w:lang w:eastAsia="bg-BG"/>
              </w:rPr>
              <w:t>характеристики на стоката</w:t>
            </w:r>
            <w:r>
              <w:rPr>
                <w:rFonts w:ascii="Sofia Sans" w:eastAsia="Times New Roman" w:hAnsi="Sofia Sans" w:cs="Arial"/>
                <w:lang w:eastAsia="bg-BG"/>
              </w:rPr>
              <w:t>)</w:t>
            </w:r>
          </w:p>
          <w:p w14:paraId="285A08C5" w14:textId="77777777" w:rsidR="00CC1037" w:rsidRDefault="00CC1037" w:rsidP="00CC1037">
            <w:pPr>
              <w:spacing w:after="0" w:line="240" w:lineRule="auto"/>
              <w:jc w:val="both"/>
              <w:rPr>
                <w:rFonts w:ascii="Sofia Sans" w:eastAsia="Times New Roman" w:hAnsi="Sofia Sans" w:cs="Arial"/>
                <w:lang w:eastAsia="bg-BG"/>
              </w:rPr>
            </w:pPr>
          </w:p>
          <w:p w14:paraId="210F355A" w14:textId="77777777" w:rsidR="00CC1037" w:rsidRDefault="00CC1037" w:rsidP="00CC1037">
            <w:pPr>
              <w:spacing w:after="0" w:line="240" w:lineRule="auto"/>
              <w:jc w:val="both"/>
              <w:rPr>
                <w:rFonts w:ascii="Sofia Sans" w:eastAsia="Times New Roman" w:hAnsi="Sofia Sans" w:cs="Arial"/>
                <w:b/>
                <w:bCs/>
                <w:lang w:eastAsia="bg-BG"/>
              </w:rPr>
            </w:pPr>
            <w:r>
              <w:rPr>
                <w:rFonts w:ascii="Sofia Sans" w:eastAsia="Times New Roman" w:hAnsi="Sofia Sans" w:cs="Arial"/>
                <w:lang w:eastAsia="bg-BG"/>
              </w:rPr>
              <w:t xml:space="preserve">Производител: </w:t>
            </w:r>
            <w:r w:rsidRPr="006347C6">
              <w:rPr>
                <w:rFonts w:ascii="Sofia Sans" w:eastAsia="Times New Roman" w:hAnsi="Sofia Sans" w:cs="Arial"/>
                <w:b/>
                <w:bCs/>
                <w:lang w:eastAsia="bg-BG"/>
              </w:rPr>
              <w:t>…………</w:t>
            </w:r>
          </w:p>
          <w:p w14:paraId="271FDA3D" w14:textId="5F7E719E" w:rsidR="00F5067E" w:rsidRPr="00F5067E" w:rsidRDefault="00CC1037" w:rsidP="00CC1037">
            <w:pPr>
              <w:spacing w:after="0" w:line="240" w:lineRule="auto"/>
              <w:rPr>
                <w:rFonts w:ascii="Sofia Sans" w:eastAsia="Times New Roman" w:hAnsi="Sofia Sans" w:cs="Calibri"/>
                <w:color w:val="000000"/>
                <w:sz w:val="24"/>
                <w:szCs w:val="24"/>
                <w:lang w:eastAsia="bg-BG"/>
              </w:rPr>
            </w:pPr>
            <w:r w:rsidRPr="00153790">
              <w:rPr>
                <w:rFonts w:ascii="Sofia Sans" w:eastAsia="Times New Roman" w:hAnsi="Sofia Sans" w:cs="Arial"/>
                <w:lang w:eastAsia="bg-BG"/>
              </w:rPr>
              <w:t>Страна на произход: ……………..</w:t>
            </w:r>
          </w:p>
        </w:tc>
      </w:tr>
      <w:tr w:rsidR="00F5067E" w:rsidRPr="00F5067E" w14:paraId="687008DB" w14:textId="77777777" w:rsidTr="00C51D6F">
        <w:trPr>
          <w:trHeight w:val="600"/>
        </w:trPr>
        <w:tc>
          <w:tcPr>
            <w:tcW w:w="403" w:type="dxa"/>
            <w:shd w:val="clear" w:color="DDEBF7" w:fill="FFFFFF"/>
            <w:noWrap/>
            <w:vAlign w:val="center"/>
            <w:hideMark/>
          </w:tcPr>
          <w:p w14:paraId="13D4A80C"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51</w:t>
            </w:r>
          </w:p>
        </w:tc>
        <w:tc>
          <w:tcPr>
            <w:tcW w:w="2389" w:type="dxa"/>
            <w:shd w:val="clear" w:color="000000" w:fill="FFFFFF"/>
            <w:vAlign w:val="center"/>
            <w:hideMark/>
          </w:tcPr>
          <w:p w14:paraId="603F8CB4" w14:textId="77777777" w:rsidR="00F5067E" w:rsidRPr="00F5067E" w:rsidRDefault="00F5067E" w:rsidP="00F5067E">
            <w:pPr>
              <w:spacing w:after="0" w:line="240" w:lineRule="auto"/>
              <w:rPr>
                <w:rFonts w:ascii="Sofia Sans" w:eastAsia="Times New Roman" w:hAnsi="Sofia Sans" w:cs="Calibri"/>
                <w:color w:val="000000"/>
                <w:sz w:val="24"/>
                <w:szCs w:val="24"/>
                <w:lang w:val="en-US" w:eastAsia="bg-BG"/>
              </w:rPr>
            </w:pPr>
            <w:r w:rsidRPr="00F5067E">
              <w:rPr>
                <w:rFonts w:ascii="Sofia Sans" w:eastAsia="Times New Roman" w:hAnsi="Sofia Sans" w:cs="Calibri"/>
                <w:color w:val="000000"/>
                <w:sz w:val="24"/>
                <w:szCs w:val="24"/>
                <w:lang w:eastAsia="bg-BG"/>
              </w:rPr>
              <w:t xml:space="preserve">Четка телена 250 </w:t>
            </w:r>
            <w:r w:rsidRPr="00F5067E">
              <w:rPr>
                <w:rFonts w:ascii="Sofia Sans" w:eastAsia="Times New Roman" w:hAnsi="Sofia Sans" w:cs="Calibri"/>
                <w:color w:val="000000"/>
                <w:sz w:val="24"/>
                <w:szCs w:val="24"/>
                <w:lang w:val="en-US" w:eastAsia="bg-BG"/>
              </w:rPr>
              <w:t>mm</w:t>
            </w:r>
          </w:p>
        </w:tc>
        <w:tc>
          <w:tcPr>
            <w:tcW w:w="4250" w:type="dxa"/>
            <w:shd w:val="clear" w:color="000000" w:fill="FFFFFF"/>
            <w:hideMark/>
          </w:tcPr>
          <w:p w14:paraId="0105C603" w14:textId="77777777" w:rsidR="00F5067E" w:rsidRPr="00F5067E" w:rsidRDefault="00F5067E" w:rsidP="00C51D6F">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 xml:space="preserve">Четка телена с пластмасов корпус, ергономична двуслойна дръжка, стоманени снопове 4х16 реда, 250 </w:t>
            </w:r>
            <w:r w:rsidRPr="00F5067E">
              <w:rPr>
                <w:rFonts w:ascii="Sofia Sans" w:eastAsia="Times New Roman" w:hAnsi="Sofia Sans" w:cs="Calibri"/>
                <w:color w:val="000000"/>
                <w:sz w:val="24"/>
                <w:szCs w:val="24"/>
                <w:lang w:val="en-US" w:eastAsia="bg-BG"/>
              </w:rPr>
              <w:t>mm</w:t>
            </w:r>
            <w:r w:rsidRPr="00F5067E">
              <w:rPr>
                <w:rFonts w:ascii="Sofia Sans" w:eastAsia="Times New Roman" w:hAnsi="Sofia Sans" w:cs="Calibri"/>
                <w:color w:val="000000"/>
                <w:sz w:val="24"/>
                <w:szCs w:val="24"/>
                <w:lang w:eastAsia="bg-BG"/>
              </w:rPr>
              <w:t xml:space="preserve"> </w:t>
            </w:r>
          </w:p>
        </w:tc>
        <w:tc>
          <w:tcPr>
            <w:tcW w:w="2451" w:type="dxa"/>
            <w:shd w:val="clear" w:color="000000" w:fill="FFFFFF"/>
          </w:tcPr>
          <w:p w14:paraId="119D9DD3" w14:textId="0B84D809" w:rsidR="00CC1037" w:rsidRDefault="00CC1037" w:rsidP="00CC1037">
            <w:pPr>
              <w:spacing w:after="0" w:line="240" w:lineRule="auto"/>
              <w:jc w:val="both"/>
              <w:rPr>
                <w:rFonts w:ascii="Sofia Sans" w:eastAsia="Times New Roman" w:hAnsi="Sofia Sans" w:cs="Arial"/>
                <w:lang w:eastAsia="bg-BG"/>
              </w:rPr>
            </w:pPr>
            <w:r>
              <w:rPr>
                <w:rFonts w:ascii="Sofia Sans" w:eastAsia="Times New Roman" w:hAnsi="Sofia Sans" w:cs="Arial"/>
                <w:lang w:eastAsia="bg-BG"/>
              </w:rPr>
              <w:t>(</w:t>
            </w:r>
            <w:r w:rsidR="00C51D6F" w:rsidRPr="00153790">
              <w:rPr>
                <w:rFonts w:ascii="Sofia Sans" w:eastAsia="Times New Roman" w:hAnsi="Sofia Sans" w:cs="Arial"/>
                <w:sz w:val="16"/>
                <w:szCs w:val="16"/>
                <w:lang w:eastAsia="bg-BG"/>
              </w:rPr>
              <w:t>посочва</w:t>
            </w:r>
            <w:r w:rsidR="00C51D6F">
              <w:rPr>
                <w:rFonts w:ascii="Sofia Sans" w:eastAsia="Times New Roman" w:hAnsi="Sofia Sans" w:cs="Arial"/>
                <w:sz w:val="16"/>
                <w:szCs w:val="16"/>
                <w:lang w:eastAsia="bg-BG"/>
              </w:rPr>
              <w:t>т</w:t>
            </w:r>
            <w:r w:rsidR="00C51D6F" w:rsidRPr="00153790">
              <w:rPr>
                <w:rFonts w:ascii="Sofia Sans" w:eastAsia="Times New Roman" w:hAnsi="Sofia Sans" w:cs="Arial"/>
                <w:sz w:val="16"/>
                <w:szCs w:val="16"/>
                <w:lang w:eastAsia="bg-BG"/>
              </w:rPr>
              <w:t xml:space="preserve"> се</w:t>
            </w:r>
            <w:r w:rsidR="00C51D6F">
              <w:rPr>
                <w:rFonts w:ascii="Sofia Sans" w:eastAsia="Times New Roman" w:hAnsi="Sofia Sans" w:cs="Arial"/>
                <w:sz w:val="16"/>
                <w:szCs w:val="16"/>
                <w:lang w:eastAsia="bg-BG"/>
              </w:rPr>
              <w:t xml:space="preserve"> </w:t>
            </w:r>
            <w:r w:rsidR="00C51D6F" w:rsidRPr="00153790">
              <w:rPr>
                <w:rFonts w:ascii="Sofia Sans" w:eastAsia="Times New Roman" w:hAnsi="Sofia Sans" w:cs="Arial"/>
                <w:sz w:val="16"/>
                <w:szCs w:val="16"/>
                <w:lang w:eastAsia="bg-BG"/>
              </w:rPr>
              <w:t>от участника</w:t>
            </w:r>
            <w:r w:rsidR="00C51D6F">
              <w:rPr>
                <w:rFonts w:ascii="Sofia Sans" w:eastAsia="Times New Roman" w:hAnsi="Sofia Sans" w:cs="Arial"/>
                <w:sz w:val="16"/>
                <w:szCs w:val="16"/>
                <w:lang w:eastAsia="bg-BG"/>
              </w:rPr>
              <w:t xml:space="preserve"> конкретните параметри и</w:t>
            </w:r>
            <w:r w:rsidR="00C51D6F" w:rsidRPr="00153790">
              <w:rPr>
                <w:rFonts w:ascii="Sofia Sans" w:eastAsia="Times New Roman" w:hAnsi="Sofia Sans" w:cs="Arial"/>
                <w:sz w:val="16"/>
                <w:szCs w:val="16"/>
                <w:lang w:eastAsia="bg-BG"/>
              </w:rPr>
              <w:t xml:space="preserve"> </w:t>
            </w:r>
            <w:r w:rsidR="00C51D6F">
              <w:rPr>
                <w:rFonts w:ascii="Sofia Sans" w:eastAsia="Times New Roman" w:hAnsi="Sofia Sans" w:cs="Arial"/>
                <w:sz w:val="16"/>
                <w:szCs w:val="16"/>
                <w:lang w:eastAsia="bg-BG"/>
              </w:rPr>
              <w:t>характеристики на стоката</w:t>
            </w:r>
            <w:r>
              <w:rPr>
                <w:rFonts w:ascii="Sofia Sans" w:eastAsia="Times New Roman" w:hAnsi="Sofia Sans" w:cs="Arial"/>
                <w:lang w:eastAsia="bg-BG"/>
              </w:rPr>
              <w:t>)</w:t>
            </w:r>
          </w:p>
          <w:p w14:paraId="66BC6371" w14:textId="77777777" w:rsidR="00CC1037" w:rsidRDefault="00CC1037" w:rsidP="00CC1037">
            <w:pPr>
              <w:spacing w:after="0" w:line="240" w:lineRule="auto"/>
              <w:jc w:val="both"/>
              <w:rPr>
                <w:rFonts w:ascii="Sofia Sans" w:eastAsia="Times New Roman" w:hAnsi="Sofia Sans" w:cs="Arial"/>
                <w:lang w:eastAsia="bg-BG"/>
              </w:rPr>
            </w:pPr>
          </w:p>
          <w:p w14:paraId="643FE44E" w14:textId="77777777" w:rsidR="00CC1037" w:rsidRDefault="00CC1037" w:rsidP="00CC1037">
            <w:pPr>
              <w:spacing w:after="0" w:line="240" w:lineRule="auto"/>
              <w:jc w:val="both"/>
              <w:rPr>
                <w:rFonts w:ascii="Sofia Sans" w:eastAsia="Times New Roman" w:hAnsi="Sofia Sans" w:cs="Arial"/>
                <w:b/>
                <w:bCs/>
                <w:lang w:eastAsia="bg-BG"/>
              </w:rPr>
            </w:pPr>
            <w:r>
              <w:rPr>
                <w:rFonts w:ascii="Sofia Sans" w:eastAsia="Times New Roman" w:hAnsi="Sofia Sans" w:cs="Arial"/>
                <w:lang w:eastAsia="bg-BG"/>
              </w:rPr>
              <w:t xml:space="preserve">Производител: </w:t>
            </w:r>
            <w:r w:rsidRPr="006347C6">
              <w:rPr>
                <w:rFonts w:ascii="Sofia Sans" w:eastAsia="Times New Roman" w:hAnsi="Sofia Sans" w:cs="Arial"/>
                <w:b/>
                <w:bCs/>
                <w:lang w:eastAsia="bg-BG"/>
              </w:rPr>
              <w:t>…………</w:t>
            </w:r>
          </w:p>
          <w:p w14:paraId="558A14CA" w14:textId="022660A7" w:rsidR="00F5067E" w:rsidRPr="00F5067E" w:rsidRDefault="00CC1037" w:rsidP="00CC1037">
            <w:pPr>
              <w:spacing w:after="0" w:line="240" w:lineRule="auto"/>
              <w:rPr>
                <w:rFonts w:ascii="Sofia Sans" w:eastAsia="Times New Roman" w:hAnsi="Sofia Sans" w:cs="Calibri"/>
                <w:color w:val="000000"/>
                <w:sz w:val="24"/>
                <w:szCs w:val="24"/>
                <w:lang w:eastAsia="bg-BG"/>
              </w:rPr>
            </w:pPr>
            <w:r w:rsidRPr="00153790">
              <w:rPr>
                <w:rFonts w:ascii="Sofia Sans" w:eastAsia="Times New Roman" w:hAnsi="Sofia Sans" w:cs="Arial"/>
                <w:lang w:eastAsia="bg-BG"/>
              </w:rPr>
              <w:t>Страна на произход: ……………..</w:t>
            </w:r>
          </w:p>
        </w:tc>
      </w:tr>
      <w:tr w:rsidR="00F5067E" w:rsidRPr="00F5067E" w14:paraId="5545D68B" w14:textId="77777777" w:rsidTr="00C51D6F">
        <w:trPr>
          <w:trHeight w:val="1200"/>
        </w:trPr>
        <w:tc>
          <w:tcPr>
            <w:tcW w:w="403" w:type="dxa"/>
            <w:shd w:val="clear" w:color="DDEBF7" w:fill="FFFFFF"/>
            <w:noWrap/>
            <w:vAlign w:val="center"/>
            <w:hideMark/>
          </w:tcPr>
          <w:p w14:paraId="2D10A741" w14:textId="77777777" w:rsidR="00F5067E" w:rsidRPr="00584DAE" w:rsidRDefault="00F5067E" w:rsidP="00F5067E">
            <w:pPr>
              <w:spacing w:after="0" w:line="240" w:lineRule="auto"/>
              <w:rPr>
                <w:rFonts w:ascii="Sofia Sans" w:eastAsia="Times New Roman" w:hAnsi="Sofia Sans" w:cs="Calibri"/>
                <w:color w:val="000000"/>
                <w:sz w:val="24"/>
                <w:szCs w:val="24"/>
                <w:lang w:eastAsia="bg-BG"/>
              </w:rPr>
            </w:pPr>
            <w:r w:rsidRPr="00584DAE">
              <w:rPr>
                <w:rFonts w:ascii="Sofia Sans" w:eastAsia="Times New Roman" w:hAnsi="Sofia Sans" w:cs="Calibri"/>
                <w:color w:val="000000"/>
                <w:sz w:val="24"/>
                <w:szCs w:val="24"/>
                <w:lang w:eastAsia="bg-BG"/>
              </w:rPr>
              <w:t>52</w:t>
            </w:r>
          </w:p>
        </w:tc>
        <w:tc>
          <w:tcPr>
            <w:tcW w:w="2389" w:type="dxa"/>
            <w:shd w:val="clear" w:color="DDEBF7" w:fill="FFFFFF"/>
            <w:vAlign w:val="center"/>
            <w:hideMark/>
          </w:tcPr>
          <w:p w14:paraId="12A832FD" w14:textId="1B097948" w:rsidR="00F5067E" w:rsidRPr="00584DAE" w:rsidRDefault="0034101E" w:rsidP="00F5067E">
            <w:pPr>
              <w:spacing w:after="0" w:line="240" w:lineRule="auto"/>
              <w:rPr>
                <w:rFonts w:ascii="Sofia Sans" w:eastAsia="Times New Roman" w:hAnsi="Sofia Sans" w:cs="Calibri"/>
                <w:color w:val="000000"/>
                <w:sz w:val="24"/>
                <w:szCs w:val="24"/>
                <w:lang w:eastAsia="bg-BG"/>
              </w:rPr>
            </w:pPr>
            <w:r w:rsidRPr="00584DAE">
              <w:rPr>
                <w:rFonts w:ascii="Sofia Sans" w:eastAsia="Times New Roman" w:hAnsi="Sofia Sans" w:cs="Calibri"/>
                <w:color w:val="000000"/>
                <w:sz w:val="24"/>
                <w:szCs w:val="24"/>
                <w:lang w:eastAsia="bg-BG"/>
              </w:rPr>
              <w:t>Топлоизолационни плочи от екструдиран полистирен</w:t>
            </w:r>
          </w:p>
        </w:tc>
        <w:tc>
          <w:tcPr>
            <w:tcW w:w="4250" w:type="dxa"/>
            <w:shd w:val="clear" w:color="DDEBF7" w:fill="FFFFFF"/>
            <w:hideMark/>
          </w:tcPr>
          <w:p w14:paraId="050F8DA1" w14:textId="77777777" w:rsidR="0034101E" w:rsidRPr="00584DAE" w:rsidRDefault="0034101E" w:rsidP="00C51D6F">
            <w:pPr>
              <w:spacing w:after="0" w:line="240" w:lineRule="auto"/>
              <w:rPr>
                <w:rFonts w:ascii="Sofia Sans" w:eastAsia="Times New Roman" w:hAnsi="Sofia Sans" w:cs="Calibri"/>
                <w:color w:val="000000"/>
                <w:sz w:val="24"/>
                <w:szCs w:val="24"/>
                <w:lang w:eastAsia="bg-BG"/>
              </w:rPr>
            </w:pPr>
            <w:r w:rsidRPr="00584DAE">
              <w:rPr>
                <w:rFonts w:ascii="Sofia Sans" w:eastAsia="Times New Roman" w:hAnsi="Sofia Sans" w:cs="Calibri"/>
                <w:color w:val="000000"/>
                <w:sz w:val="24"/>
                <w:szCs w:val="24"/>
                <w:lang w:eastAsia="bg-BG"/>
              </w:rPr>
              <w:t>Размери: 1250х600х20 mm;</w:t>
            </w:r>
          </w:p>
          <w:p w14:paraId="40B8FB95" w14:textId="77777777" w:rsidR="0034101E" w:rsidRPr="00584DAE" w:rsidRDefault="0034101E" w:rsidP="00C51D6F">
            <w:pPr>
              <w:spacing w:after="0" w:line="240" w:lineRule="auto"/>
              <w:rPr>
                <w:rFonts w:ascii="Sofia Sans" w:eastAsia="Times New Roman" w:hAnsi="Sofia Sans" w:cs="Calibri"/>
                <w:color w:val="000000"/>
                <w:sz w:val="24"/>
                <w:szCs w:val="24"/>
                <w:lang w:eastAsia="bg-BG"/>
              </w:rPr>
            </w:pPr>
            <w:r w:rsidRPr="00584DAE">
              <w:rPr>
                <w:rFonts w:ascii="Sofia Sans" w:eastAsia="Times New Roman" w:hAnsi="Sofia Sans" w:cs="Calibri"/>
                <w:color w:val="000000"/>
                <w:sz w:val="24"/>
                <w:szCs w:val="24"/>
                <w:lang w:eastAsia="bg-BG"/>
              </w:rPr>
              <w:t>С гладка повърхност и оформени „L“ образни ръбове;</w:t>
            </w:r>
          </w:p>
          <w:p w14:paraId="13984F69" w14:textId="77777777" w:rsidR="0034101E" w:rsidRPr="00584DAE" w:rsidRDefault="0034101E" w:rsidP="00C51D6F">
            <w:pPr>
              <w:spacing w:after="0" w:line="240" w:lineRule="auto"/>
              <w:rPr>
                <w:rFonts w:ascii="Sofia Sans" w:eastAsia="Times New Roman" w:hAnsi="Sofia Sans" w:cs="Calibri"/>
                <w:color w:val="000000"/>
                <w:sz w:val="24"/>
                <w:szCs w:val="24"/>
                <w:lang w:eastAsia="bg-BG"/>
              </w:rPr>
            </w:pPr>
            <w:r w:rsidRPr="00584DAE">
              <w:rPr>
                <w:rFonts w:ascii="Sofia Sans" w:eastAsia="Times New Roman" w:hAnsi="Sofia Sans" w:cs="Calibri"/>
                <w:color w:val="000000"/>
                <w:sz w:val="24"/>
                <w:szCs w:val="24"/>
                <w:lang w:eastAsia="bg-BG"/>
              </w:rPr>
              <w:t>Якост на натиск: ≥ 200kPa;</w:t>
            </w:r>
          </w:p>
          <w:p w14:paraId="552B1F2C" w14:textId="77777777" w:rsidR="0034101E" w:rsidRPr="00584DAE" w:rsidRDefault="0034101E" w:rsidP="00C51D6F">
            <w:pPr>
              <w:spacing w:after="0" w:line="240" w:lineRule="auto"/>
              <w:rPr>
                <w:rFonts w:ascii="Sofia Sans" w:eastAsia="Times New Roman" w:hAnsi="Sofia Sans" w:cs="Calibri"/>
                <w:color w:val="000000"/>
                <w:sz w:val="24"/>
                <w:szCs w:val="24"/>
                <w:lang w:eastAsia="bg-BG"/>
              </w:rPr>
            </w:pPr>
            <w:r w:rsidRPr="00584DAE">
              <w:rPr>
                <w:rFonts w:ascii="Sofia Sans" w:eastAsia="Times New Roman" w:hAnsi="Sofia Sans" w:cs="Calibri"/>
                <w:color w:val="000000"/>
                <w:sz w:val="24"/>
                <w:szCs w:val="24"/>
                <w:lang w:eastAsia="bg-BG"/>
              </w:rPr>
              <w:t>Топлопроводимост: λD≥0,033 W/</w:t>
            </w:r>
            <w:proofErr w:type="spellStart"/>
            <w:r w:rsidRPr="00584DAE">
              <w:rPr>
                <w:rFonts w:ascii="Sofia Sans" w:eastAsia="Times New Roman" w:hAnsi="Sofia Sans" w:cs="Calibri"/>
                <w:color w:val="000000"/>
                <w:sz w:val="24"/>
                <w:szCs w:val="24"/>
                <w:lang w:eastAsia="bg-BG"/>
              </w:rPr>
              <w:t>mk</w:t>
            </w:r>
            <w:proofErr w:type="spellEnd"/>
          </w:p>
          <w:p w14:paraId="7257C561" w14:textId="77777777" w:rsidR="0034101E" w:rsidRPr="00584DAE" w:rsidRDefault="0034101E" w:rsidP="00C51D6F">
            <w:pPr>
              <w:spacing w:after="0" w:line="240" w:lineRule="auto"/>
              <w:rPr>
                <w:rFonts w:ascii="Sofia Sans" w:eastAsia="Times New Roman" w:hAnsi="Sofia Sans" w:cs="Calibri"/>
                <w:color w:val="000000"/>
                <w:sz w:val="24"/>
                <w:szCs w:val="24"/>
                <w:lang w:eastAsia="bg-BG"/>
              </w:rPr>
            </w:pPr>
            <w:r w:rsidRPr="00584DAE">
              <w:rPr>
                <w:rFonts w:ascii="Sofia Sans" w:eastAsia="Times New Roman" w:hAnsi="Sofia Sans" w:cs="Calibri"/>
                <w:color w:val="000000"/>
                <w:sz w:val="24"/>
                <w:szCs w:val="24"/>
                <w:lang w:eastAsia="bg-BG"/>
              </w:rPr>
              <w:lastRenderedPageBreak/>
              <w:t>Водопоглъщане при пълно потопяване: WL(T) ≤0,7;</w:t>
            </w:r>
          </w:p>
          <w:p w14:paraId="2C3C17BF" w14:textId="77777777" w:rsidR="0034101E" w:rsidRPr="00584DAE" w:rsidRDefault="0034101E" w:rsidP="00C51D6F">
            <w:pPr>
              <w:spacing w:after="0" w:line="240" w:lineRule="auto"/>
              <w:rPr>
                <w:rFonts w:ascii="Sofia Sans" w:eastAsia="Times New Roman" w:hAnsi="Sofia Sans" w:cs="Calibri"/>
                <w:color w:val="000000"/>
                <w:sz w:val="24"/>
                <w:szCs w:val="24"/>
                <w:lang w:eastAsia="bg-BG"/>
              </w:rPr>
            </w:pPr>
            <w:r w:rsidRPr="00584DAE">
              <w:rPr>
                <w:rFonts w:ascii="Sofia Sans" w:eastAsia="Times New Roman" w:hAnsi="Sofia Sans" w:cs="Calibri"/>
                <w:color w:val="000000"/>
                <w:sz w:val="24"/>
                <w:szCs w:val="24"/>
                <w:lang w:eastAsia="bg-BG"/>
              </w:rPr>
              <w:t>Водопоглъщане чрез дифузия: WD(V) ≤3;</w:t>
            </w:r>
          </w:p>
          <w:p w14:paraId="1867B775" w14:textId="77777777" w:rsidR="0034101E" w:rsidRPr="00584DAE" w:rsidRDefault="0034101E" w:rsidP="00C51D6F">
            <w:pPr>
              <w:spacing w:after="0" w:line="240" w:lineRule="auto"/>
              <w:rPr>
                <w:rFonts w:ascii="Sofia Sans" w:eastAsia="Times New Roman" w:hAnsi="Sofia Sans" w:cs="Calibri"/>
                <w:color w:val="000000"/>
                <w:sz w:val="24"/>
                <w:szCs w:val="24"/>
                <w:lang w:eastAsia="bg-BG"/>
              </w:rPr>
            </w:pPr>
            <w:r w:rsidRPr="00584DAE">
              <w:rPr>
                <w:rFonts w:ascii="Sofia Sans" w:eastAsia="Times New Roman" w:hAnsi="Sofia Sans" w:cs="Calibri"/>
                <w:color w:val="000000"/>
                <w:sz w:val="24"/>
                <w:szCs w:val="24"/>
                <w:lang w:eastAsia="bg-BG"/>
              </w:rPr>
              <w:t>Топлинно съпротивление: RD=0,6 m² K/W</w:t>
            </w:r>
          </w:p>
          <w:p w14:paraId="59B8D279" w14:textId="0B3DB980" w:rsidR="00F5067E" w:rsidRPr="00584DAE" w:rsidRDefault="0034101E" w:rsidP="00C51D6F">
            <w:pPr>
              <w:spacing w:after="0" w:line="240" w:lineRule="auto"/>
              <w:rPr>
                <w:rFonts w:ascii="Sofia Sans" w:eastAsia="Times New Roman" w:hAnsi="Sofia Sans" w:cs="Calibri"/>
                <w:color w:val="000000"/>
                <w:sz w:val="24"/>
                <w:szCs w:val="24"/>
                <w:lang w:eastAsia="bg-BG"/>
              </w:rPr>
            </w:pPr>
            <w:r w:rsidRPr="00584DAE">
              <w:rPr>
                <w:rFonts w:ascii="Sofia Sans" w:eastAsia="Times New Roman" w:hAnsi="Sofia Sans" w:cs="Calibri"/>
                <w:color w:val="000000"/>
                <w:sz w:val="24"/>
                <w:szCs w:val="24"/>
                <w:lang w:eastAsia="bg-BG"/>
              </w:rPr>
              <w:t>EN 13164:2012 +A1:2015</w:t>
            </w:r>
          </w:p>
        </w:tc>
        <w:tc>
          <w:tcPr>
            <w:tcW w:w="2451" w:type="dxa"/>
            <w:shd w:val="clear" w:color="DDEBF7" w:fill="FFFFFF"/>
          </w:tcPr>
          <w:p w14:paraId="64DEB47C" w14:textId="4EFEE075" w:rsidR="00CC1037" w:rsidRPr="00584DAE" w:rsidRDefault="00CC1037" w:rsidP="00CC1037">
            <w:pPr>
              <w:spacing w:after="0" w:line="240" w:lineRule="auto"/>
              <w:jc w:val="both"/>
              <w:rPr>
                <w:rFonts w:ascii="Sofia Sans" w:eastAsia="Times New Roman" w:hAnsi="Sofia Sans" w:cs="Arial"/>
                <w:lang w:eastAsia="bg-BG"/>
              </w:rPr>
            </w:pPr>
            <w:r w:rsidRPr="00584DAE">
              <w:rPr>
                <w:rFonts w:ascii="Sofia Sans" w:eastAsia="Times New Roman" w:hAnsi="Sofia Sans" w:cs="Arial"/>
                <w:lang w:eastAsia="bg-BG"/>
              </w:rPr>
              <w:lastRenderedPageBreak/>
              <w:t>(</w:t>
            </w:r>
            <w:r w:rsidR="00C51D6F" w:rsidRPr="00153790">
              <w:rPr>
                <w:rFonts w:ascii="Sofia Sans" w:eastAsia="Times New Roman" w:hAnsi="Sofia Sans" w:cs="Arial"/>
                <w:sz w:val="16"/>
                <w:szCs w:val="16"/>
                <w:lang w:eastAsia="bg-BG"/>
              </w:rPr>
              <w:t>посочва</w:t>
            </w:r>
            <w:r w:rsidR="00C51D6F">
              <w:rPr>
                <w:rFonts w:ascii="Sofia Sans" w:eastAsia="Times New Roman" w:hAnsi="Sofia Sans" w:cs="Arial"/>
                <w:sz w:val="16"/>
                <w:szCs w:val="16"/>
                <w:lang w:eastAsia="bg-BG"/>
              </w:rPr>
              <w:t>т</w:t>
            </w:r>
            <w:r w:rsidR="00C51D6F" w:rsidRPr="00153790">
              <w:rPr>
                <w:rFonts w:ascii="Sofia Sans" w:eastAsia="Times New Roman" w:hAnsi="Sofia Sans" w:cs="Arial"/>
                <w:sz w:val="16"/>
                <w:szCs w:val="16"/>
                <w:lang w:eastAsia="bg-BG"/>
              </w:rPr>
              <w:t xml:space="preserve"> се</w:t>
            </w:r>
            <w:r w:rsidR="00C51D6F">
              <w:rPr>
                <w:rFonts w:ascii="Sofia Sans" w:eastAsia="Times New Roman" w:hAnsi="Sofia Sans" w:cs="Arial"/>
                <w:sz w:val="16"/>
                <w:szCs w:val="16"/>
                <w:lang w:eastAsia="bg-BG"/>
              </w:rPr>
              <w:t xml:space="preserve"> </w:t>
            </w:r>
            <w:r w:rsidR="00C51D6F" w:rsidRPr="00153790">
              <w:rPr>
                <w:rFonts w:ascii="Sofia Sans" w:eastAsia="Times New Roman" w:hAnsi="Sofia Sans" w:cs="Arial"/>
                <w:sz w:val="16"/>
                <w:szCs w:val="16"/>
                <w:lang w:eastAsia="bg-BG"/>
              </w:rPr>
              <w:t>от участника</w:t>
            </w:r>
            <w:r w:rsidR="00C51D6F">
              <w:rPr>
                <w:rFonts w:ascii="Sofia Sans" w:eastAsia="Times New Roman" w:hAnsi="Sofia Sans" w:cs="Arial"/>
                <w:sz w:val="16"/>
                <w:szCs w:val="16"/>
                <w:lang w:eastAsia="bg-BG"/>
              </w:rPr>
              <w:t xml:space="preserve"> конкретните параметри и</w:t>
            </w:r>
            <w:r w:rsidR="00C51D6F" w:rsidRPr="00153790">
              <w:rPr>
                <w:rFonts w:ascii="Sofia Sans" w:eastAsia="Times New Roman" w:hAnsi="Sofia Sans" w:cs="Arial"/>
                <w:sz w:val="16"/>
                <w:szCs w:val="16"/>
                <w:lang w:eastAsia="bg-BG"/>
              </w:rPr>
              <w:t xml:space="preserve"> </w:t>
            </w:r>
            <w:r w:rsidR="00C51D6F">
              <w:rPr>
                <w:rFonts w:ascii="Sofia Sans" w:eastAsia="Times New Roman" w:hAnsi="Sofia Sans" w:cs="Arial"/>
                <w:sz w:val="16"/>
                <w:szCs w:val="16"/>
                <w:lang w:eastAsia="bg-BG"/>
              </w:rPr>
              <w:t>характеристики на стоката</w:t>
            </w:r>
            <w:r w:rsidRPr="00584DAE">
              <w:rPr>
                <w:rFonts w:ascii="Sofia Sans" w:eastAsia="Times New Roman" w:hAnsi="Sofia Sans" w:cs="Arial"/>
                <w:lang w:eastAsia="bg-BG"/>
              </w:rPr>
              <w:t>)</w:t>
            </w:r>
          </w:p>
          <w:p w14:paraId="4EBEF461" w14:textId="77777777" w:rsidR="00CC1037" w:rsidRPr="00584DAE" w:rsidRDefault="00CC1037" w:rsidP="00CC1037">
            <w:pPr>
              <w:spacing w:after="0" w:line="240" w:lineRule="auto"/>
              <w:jc w:val="both"/>
              <w:rPr>
                <w:rFonts w:ascii="Sofia Sans" w:eastAsia="Times New Roman" w:hAnsi="Sofia Sans" w:cs="Arial"/>
                <w:lang w:eastAsia="bg-BG"/>
              </w:rPr>
            </w:pPr>
          </w:p>
          <w:p w14:paraId="4C8ECBB7" w14:textId="77777777" w:rsidR="00C51D6F" w:rsidRDefault="00C51D6F" w:rsidP="00CC1037">
            <w:pPr>
              <w:spacing w:after="0" w:line="240" w:lineRule="auto"/>
              <w:jc w:val="both"/>
              <w:rPr>
                <w:rFonts w:ascii="Sofia Sans" w:eastAsia="Times New Roman" w:hAnsi="Sofia Sans" w:cs="Arial"/>
                <w:lang w:val="en-US" w:eastAsia="bg-BG"/>
              </w:rPr>
            </w:pPr>
          </w:p>
          <w:p w14:paraId="728210C8" w14:textId="77777777" w:rsidR="00C51D6F" w:rsidRDefault="00C51D6F" w:rsidP="00CC1037">
            <w:pPr>
              <w:spacing w:after="0" w:line="240" w:lineRule="auto"/>
              <w:jc w:val="both"/>
              <w:rPr>
                <w:rFonts w:ascii="Sofia Sans" w:eastAsia="Times New Roman" w:hAnsi="Sofia Sans" w:cs="Arial"/>
                <w:lang w:val="en-US" w:eastAsia="bg-BG"/>
              </w:rPr>
            </w:pPr>
          </w:p>
          <w:p w14:paraId="388871AB" w14:textId="77777777" w:rsidR="00C51D6F" w:rsidRDefault="00C51D6F" w:rsidP="00CC1037">
            <w:pPr>
              <w:spacing w:after="0" w:line="240" w:lineRule="auto"/>
              <w:jc w:val="both"/>
              <w:rPr>
                <w:rFonts w:ascii="Sofia Sans" w:eastAsia="Times New Roman" w:hAnsi="Sofia Sans" w:cs="Arial"/>
                <w:lang w:val="en-US" w:eastAsia="bg-BG"/>
              </w:rPr>
            </w:pPr>
          </w:p>
          <w:p w14:paraId="1CA988CB" w14:textId="77777777" w:rsidR="00C51D6F" w:rsidRDefault="00C51D6F" w:rsidP="00CC1037">
            <w:pPr>
              <w:spacing w:after="0" w:line="240" w:lineRule="auto"/>
              <w:jc w:val="both"/>
              <w:rPr>
                <w:rFonts w:ascii="Sofia Sans" w:eastAsia="Times New Roman" w:hAnsi="Sofia Sans" w:cs="Arial"/>
                <w:lang w:val="en-US" w:eastAsia="bg-BG"/>
              </w:rPr>
            </w:pPr>
          </w:p>
          <w:p w14:paraId="05334C7C" w14:textId="77777777" w:rsidR="00C51D6F" w:rsidRDefault="00C51D6F" w:rsidP="00CC1037">
            <w:pPr>
              <w:spacing w:after="0" w:line="240" w:lineRule="auto"/>
              <w:jc w:val="both"/>
              <w:rPr>
                <w:rFonts w:ascii="Sofia Sans" w:eastAsia="Times New Roman" w:hAnsi="Sofia Sans" w:cs="Arial"/>
                <w:lang w:val="en-US" w:eastAsia="bg-BG"/>
              </w:rPr>
            </w:pPr>
          </w:p>
          <w:p w14:paraId="408591E4" w14:textId="77777777" w:rsidR="00C51D6F" w:rsidRDefault="00C51D6F" w:rsidP="00CC1037">
            <w:pPr>
              <w:spacing w:after="0" w:line="240" w:lineRule="auto"/>
              <w:jc w:val="both"/>
              <w:rPr>
                <w:rFonts w:ascii="Sofia Sans" w:eastAsia="Times New Roman" w:hAnsi="Sofia Sans" w:cs="Arial"/>
                <w:lang w:val="en-US" w:eastAsia="bg-BG"/>
              </w:rPr>
            </w:pPr>
          </w:p>
          <w:p w14:paraId="67185D50" w14:textId="77777777" w:rsidR="00C51D6F" w:rsidRDefault="00C51D6F" w:rsidP="00CC1037">
            <w:pPr>
              <w:spacing w:after="0" w:line="240" w:lineRule="auto"/>
              <w:jc w:val="both"/>
              <w:rPr>
                <w:rFonts w:ascii="Sofia Sans" w:eastAsia="Times New Roman" w:hAnsi="Sofia Sans" w:cs="Arial"/>
                <w:lang w:val="en-US" w:eastAsia="bg-BG"/>
              </w:rPr>
            </w:pPr>
          </w:p>
          <w:p w14:paraId="76B75C16" w14:textId="77777777" w:rsidR="00C51D6F" w:rsidRDefault="00C51D6F" w:rsidP="00CC1037">
            <w:pPr>
              <w:spacing w:after="0" w:line="240" w:lineRule="auto"/>
              <w:jc w:val="both"/>
              <w:rPr>
                <w:rFonts w:ascii="Sofia Sans" w:eastAsia="Times New Roman" w:hAnsi="Sofia Sans" w:cs="Arial"/>
                <w:lang w:val="en-US" w:eastAsia="bg-BG"/>
              </w:rPr>
            </w:pPr>
          </w:p>
          <w:p w14:paraId="10205679" w14:textId="77777777" w:rsidR="00C51D6F" w:rsidRDefault="00C51D6F" w:rsidP="00CC1037">
            <w:pPr>
              <w:spacing w:after="0" w:line="240" w:lineRule="auto"/>
              <w:jc w:val="both"/>
              <w:rPr>
                <w:rFonts w:ascii="Sofia Sans" w:eastAsia="Times New Roman" w:hAnsi="Sofia Sans" w:cs="Arial"/>
                <w:lang w:val="en-US" w:eastAsia="bg-BG"/>
              </w:rPr>
            </w:pPr>
          </w:p>
          <w:p w14:paraId="3AEA6558" w14:textId="77777777" w:rsidR="00C51D6F" w:rsidRDefault="00C51D6F" w:rsidP="00CC1037">
            <w:pPr>
              <w:spacing w:after="0" w:line="240" w:lineRule="auto"/>
              <w:jc w:val="both"/>
              <w:rPr>
                <w:rFonts w:ascii="Sofia Sans" w:eastAsia="Times New Roman" w:hAnsi="Sofia Sans" w:cs="Arial"/>
                <w:lang w:val="en-US" w:eastAsia="bg-BG"/>
              </w:rPr>
            </w:pPr>
          </w:p>
          <w:p w14:paraId="0EB20655" w14:textId="43A20D70" w:rsidR="00CC1037" w:rsidRPr="00584DAE" w:rsidRDefault="00CC1037" w:rsidP="00CC1037">
            <w:pPr>
              <w:spacing w:after="0" w:line="240" w:lineRule="auto"/>
              <w:jc w:val="both"/>
              <w:rPr>
                <w:rFonts w:ascii="Sofia Sans" w:eastAsia="Times New Roman" w:hAnsi="Sofia Sans" w:cs="Arial"/>
                <w:b/>
                <w:bCs/>
                <w:lang w:eastAsia="bg-BG"/>
              </w:rPr>
            </w:pPr>
            <w:r w:rsidRPr="00584DAE">
              <w:rPr>
                <w:rFonts w:ascii="Sofia Sans" w:eastAsia="Times New Roman" w:hAnsi="Sofia Sans" w:cs="Arial"/>
                <w:lang w:eastAsia="bg-BG"/>
              </w:rPr>
              <w:t xml:space="preserve">Производител: </w:t>
            </w:r>
            <w:r w:rsidRPr="00584DAE">
              <w:rPr>
                <w:rFonts w:ascii="Sofia Sans" w:eastAsia="Times New Roman" w:hAnsi="Sofia Sans" w:cs="Arial"/>
                <w:b/>
                <w:bCs/>
                <w:lang w:eastAsia="bg-BG"/>
              </w:rPr>
              <w:t>…………</w:t>
            </w:r>
          </w:p>
          <w:p w14:paraId="226F5F80" w14:textId="5EA99D3B" w:rsidR="00F5067E" w:rsidRPr="00F5067E" w:rsidRDefault="00CC1037" w:rsidP="00CC1037">
            <w:pPr>
              <w:spacing w:after="0" w:line="240" w:lineRule="auto"/>
              <w:rPr>
                <w:rFonts w:ascii="Sofia Sans" w:eastAsia="Times New Roman" w:hAnsi="Sofia Sans" w:cs="Calibri"/>
                <w:color w:val="000000"/>
                <w:sz w:val="24"/>
                <w:szCs w:val="24"/>
                <w:lang w:eastAsia="bg-BG"/>
              </w:rPr>
            </w:pPr>
            <w:r w:rsidRPr="00584DAE">
              <w:rPr>
                <w:rFonts w:ascii="Sofia Sans" w:eastAsia="Times New Roman" w:hAnsi="Sofia Sans" w:cs="Arial"/>
                <w:lang w:eastAsia="bg-BG"/>
              </w:rPr>
              <w:t>Страна на произход: ……………..</w:t>
            </w:r>
          </w:p>
        </w:tc>
      </w:tr>
      <w:tr w:rsidR="00F5067E" w:rsidRPr="00F5067E" w14:paraId="1BE64EC9" w14:textId="77777777" w:rsidTr="00C51D6F">
        <w:trPr>
          <w:trHeight w:val="1500"/>
        </w:trPr>
        <w:tc>
          <w:tcPr>
            <w:tcW w:w="403" w:type="dxa"/>
            <w:shd w:val="clear" w:color="DDEBF7" w:fill="FFFFFF"/>
            <w:noWrap/>
            <w:vAlign w:val="center"/>
            <w:hideMark/>
          </w:tcPr>
          <w:p w14:paraId="73446E21"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lastRenderedPageBreak/>
              <w:t>53</w:t>
            </w:r>
          </w:p>
        </w:tc>
        <w:tc>
          <w:tcPr>
            <w:tcW w:w="2389" w:type="dxa"/>
            <w:shd w:val="clear" w:color="000000" w:fill="FFFFFF"/>
            <w:vAlign w:val="center"/>
            <w:hideMark/>
          </w:tcPr>
          <w:p w14:paraId="2341EDD0"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Грунд за трудни основи</w:t>
            </w:r>
          </w:p>
        </w:tc>
        <w:tc>
          <w:tcPr>
            <w:tcW w:w="4250" w:type="dxa"/>
            <w:shd w:val="clear" w:color="000000" w:fill="FFFFFF"/>
            <w:hideMark/>
          </w:tcPr>
          <w:p w14:paraId="334D07ED" w14:textId="77777777" w:rsidR="00F5067E" w:rsidRPr="00F5067E" w:rsidRDefault="00F5067E" w:rsidP="00C51D6F">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Бързосъхнещ и високоефективен. Не се стича от вертикални повърхности(</w:t>
            </w:r>
            <w:proofErr w:type="spellStart"/>
            <w:r w:rsidRPr="00F5067E">
              <w:rPr>
                <w:rFonts w:ascii="Sofia Sans" w:eastAsia="Times New Roman" w:hAnsi="Sofia Sans" w:cs="Calibri"/>
                <w:color w:val="000000"/>
                <w:sz w:val="24"/>
                <w:szCs w:val="24"/>
                <w:lang w:eastAsia="bg-BG"/>
              </w:rPr>
              <w:t>тиксотропен</w:t>
            </w:r>
            <w:proofErr w:type="spellEnd"/>
            <w:r w:rsidRPr="00F5067E">
              <w:rPr>
                <w:rFonts w:ascii="Sofia Sans" w:eastAsia="Times New Roman" w:hAnsi="Sofia Sans" w:cs="Calibri"/>
                <w:color w:val="000000"/>
                <w:sz w:val="24"/>
                <w:szCs w:val="24"/>
                <w:lang w:eastAsia="bg-BG"/>
              </w:rPr>
              <w:t xml:space="preserve">). За гладки и </w:t>
            </w:r>
            <w:proofErr w:type="spellStart"/>
            <w:r w:rsidRPr="00F5067E">
              <w:rPr>
                <w:rFonts w:ascii="Sofia Sans" w:eastAsia="Times New Roman" w:hAnsi="Sofia Sans" w:cs="Calibri"/>
                <w:color w:val="000000"/>
                <w:sz w:val="24"/>
                <w:szCs w:val="24"/>
                <w:lang w:eastAsia="bg-BG"/>
              </w:rPr>
              <w:t>непопиващи</w:t>
            </w:r>
            <w:proofErr w:type="spellEnd"/>
            <w:r w:rsidRPr="00F5067E">
              <w:rPr>
                <w:rFonts w:ascii="Sofia Sans" w:eastAsia="Times New Roman" w:hAnsi="Sofia Sans" w:cs="Calibri"/>
                <w:color w:val="000000"/>
                <w:sz w:val="24"/>
                <w:szCs w:val="24"/>
                <w:lang w:eastAsia="bg-BG"/>
              </w:rPr>
              <w:t xml:space="preserve"> основи, критични повърхности и специфични зони.</w:t>
            </w:r>
          </w:p>
        </w:tc>
        <w:tc>
          <w:tcPr>
            <w:tcW w:w="2451" w:type="dxa"/>
            <w:shd w:val="clear" w:color="000000" w:fill="FFFFFF"/>
          </w:tcPr>
          <w:p w14:paraId="13ABF395" w14:textId="782A448B" w:rsidR="00CC1037" w:rsidRDefault="00CC1037" w:rsidP="00CC1037">
            <w:pPr>
              <w:spacing w:after="0" w:line="240" w:lineRule="auto"/>
              <w:jc w:val="both"/>
              <w:rPr>
                <w:rFonts w:ascii="Sofia Sans" w:eastAsia="Times New Roman" w:hAnsi="Sofia Sans" w:cs="Arial"/>
                <w:lang w:eastAsia="bg-BG"/>
              </w:rPr>
            </w:pPr>
            <w:r>
              <w:rPr>
                <w:rFonts w:ascii="Sofia Sans" w:eastAsia="Times New Roman" w:hAnsi="Sofia Sans" w:cs="Arial"/>
                <w:lang w:eastAsia="bg-BG"/>
              </w:rPr>
              <w:t>(</w:t>
            </w:r>
            <w:r w:rsidR="00C51D6F" w:rsidRPr="00153790">
              <w:rPr>
                <w:rFonts w:ascii="Sofia Sans" w:eastAsia="Times New Roman" w:hAnsi="Sofia Sans" w:cs="Arial"/>
                <w:sz w:val="16"/>
                <w:szCs w:val="16"/>
                <w:lang w:eastAsia="bg-BG"/>
              </w:rPr>
              <w:t>посочва</w:t>
            </w:r>
            <w:r w:rsidR="00C51D6F">
              <w:rPr>
                <w:rFonts w:ascii="Sofia Sans" w:eastAsia="Times New Roman" w:hAnsi="Sofia Sans" w:cs="Arial"/>
                <w:sz w:val="16"/>
                <w:szCs w:val="16"/>
                <w:lang w:eastAsia="bg-BG"/>
              </w:rPr>
              <w:t>т</w:t>
            </w:r>
            <w:r w:rsidR="00C51D6F" w:rsidRPr="00153790">
              <w:rPr>
                <w:rFonts w:ascii="Sofia Sans" w:eastAsia="Times New Roman" w:hAnsi="Sofia Sans" w:cs="Arial"/>
                <w:sz w:val="16"/>
                <w:szCs w:val="16"/>
                <w:lang w:eastAsia="bg-BG"/>
              </w:rPr>
              <w:t xml:space="preserve"> се</w:t>
            </w:r>
            <w:r w:rsidR="00C51D6F">
              <w:rPr>
                <w:rFonts w:ascii="Sofia Sans" w:eastAsia="Times New Roman" w:hAnsi="Sofia Sans" w:cs="Arial"/>
                <w:sz w:val="16"/>
                <w:szCs w:val="16"/>
                <w:lang w:eastAsia="bg-BG"/>
              </w:rPr>
              <w:t xml:space="preserve"> </w:t>
            </w:r>
            <w:r w:rsidR="00C51D6F" w:rsidRPr="00153790">
              <w:rPr>
                <w:rFonts w:ascii="Sofia Sans" w:eastAsia="Times New Roman" w:hAnsi="Sofia Sans" w:cs="Arial"/>
                <w:sz w:val="16"/>
                <w:szCs w:val="16"/>
                <w:lang w:eastAsia="bg-BG"/>
              </w:rPr>
              <w:t>от участника</w:t>
            </w:r>
            <w:r w:rsidR="00C51D6F">
              <w:rPr>
                <w:rFonts w:ascii="Sofia Sans" w:eastAsia="Times New Roman" w:hAnsi="Sofia Sans" w:cs="Arial"/>
                <w:sz w:val="16"/>
                <w:szCs w:val="16"/>
                <w:lang w:eastAsia="bg-BG"/>
              </w:rPr>
              <w:t xml:space="preserve"> конкретните параметри и</w:t>
            </w:r>
            <w:r w:rsidR="00C51D6F" w:rsidRPr="00153790">
              <w:rPr>
                <w:rFonts w:ascii="Sofia Sans" w:eastAsia="Times New Roman" w:hAnsi="Sofia Sans" w:cs="Arial"/>
                <w:sz w:val="16"/>
                <w:szCs w:val="16"/>
                <w:lang w:eastAsia="bg-BG"/>
              </w:rPr>
              <w:t xml:space="preserve"> </w:t>
            </w:r>
            <w:r w:rsidR="00C51D6F">
              <w:rPr>
                <w:rFonts w:ascii="Sofia Sans" w:eastAsia="Times New Roman" w:hAnsi="Sofia Sans" w:cs="Arial"/>
                <w:sz w:val="16"/>
                <w:szCs w:val="16"/>
                <w:lang w:eastAsia="bg-BG"/>
              </w:rPr>
              <w:t>характеристики на стоката</w:t>
            </w:r>
            <w:r>
              <w:rPr>
                <w:rFonts w:ascii="Sofia Sans" w:eastAsia="Times New Roman" w:hAnsi="Sofia Sans" w:cs="Arial"/>
                <w:lang w:eastAsia="bg-BG"/>
              </w:rPr>
              <w:t>)</w:t>
            </w:r>
          </w:p>
          <w:p w14:paraId="46AC6130" w14:textId="77777777" w:rsidR="00CC1037" w:rsidRDefault="00CC1037" w:rsidP="00CC1037">
            <w:pPr>
              <w:spacing w:after="0" w:line="240" w:lineRule="auto"/>
              <w:jc w:val="both"/>
              <w:rPr>
                <w:rFonts w:ascii="Sofia Sans" w:eastAsia="Times New Roman" w:hAnsi="Sofia Sans" w:cs="Arial"/>
                <w:lang w:eastAsia="bg-BG"/>
              </w:rPr>
            </w:pPr>
          </w:p>
          <w:p w14:paraId="452A8E53" w14:textId="77777777" w:rsidR="00C51D6F" w:rsidRDefault="00C51D6F" w:rsidP="00CC1037">
            <w:pPr>
              <w:spacing w:after="0" w:line="240" w:lineRule="auto"/>
              <w:jc w:val="both"/>
              <w:rPr>
                <w:rFonts w:ascii="Sofia Sans" w:eastAsia="Times New Roman" w:hAnsi="Sofia Sans" w:cs="Arial"/>
                <w:lang w:val="en-US" w:eastAsia="bg-BG"/>
              </w:rPr>
            </w:pPr>
          </w:p>
          <w:p w14:paraId="621B668D" w14:textId="77777777" w:rsidR="00C51D6F" w:rsidRDefault="00C51D6F" w:rsidP="00CC1037">
            <w:pPr>
              <w:spacing w:after="0" w:line="240" w:lineRule="auto"/>
              <w:jc w:val="both"/>
              <w:rPr>
                <w:rFonts w:ascii="Sofia Sans" w:eastAsia="Times New Roman" w:hAnsi="Sofia Sans" w:cs="Arial"/>
                <w:lang w:val="en-US" w:eastAsia="bg-BG"/>
              </w:rPr>
            </w:pPr>
          </w:p>
          <w:p w14:paraId="5E1941E8" w14:textId="0CA2F19A" w:rsidR="00CC1037" w:rsidRDefault="00CC1037" w:rsidP="00CC1037">
            <w:pPr>
              <w:spacing w:after="0" w:line="240" w:lineRule="auto"/>
              <w:jc w:val="both"/>
              <w:rPr>
                <w:rFonts w:ascii="Sofia Sans" w:eastAsia="Times New Roman" w:hAnsi="Sofia Sans" w:cs="Arial"/>
                <w:b/>
                <w:bCs/>
                <w:lang w:eastAsia="bg-BG"/>
              </w:rPr>
            </w:pPr>
            <w:r>
              <w:rPr>
                <w:rFonts w:ascii="Sofia Sans" w:eastAsia="Times New Roman" w:hAnsi="Sofia Sans" w:cs="Arial"/>
                <w:lang w:eastAsia="bg-BG"/>
              </w:rPr>
              <w:t xml:space="preserve">Производител: </w:t>
            </w:r>
            <w:r w:rsidRPr="006347C6">
              <w:rPr>
                <w:rFonts w:ascii="Sofia Sans" w:eastAsia="Times New Roman" w:hAnsi="Sofia Sans" w:cs="Arial"/>
                <w:b/>
                <w:bCs/>
                <w:lang w:eastAsia="bg-BG"/>
              </w:rPr>
              <w:t>…………</w:t>
            </w:r>
          </w:p>
          <w:p w14:paraId="2D35CDE4" w14:textId="0A024876" w:rsidR="00F5067E" w:rsidRPr="00F5067E" w:rsidRDefault="00CC1037" w:rsidP="00CC1037">
            <w:pPr>
              <w:spacing w:after="0" w:line="240" w:lineRule="auto"/>
              <w:rPr>
                <w:rFonts w:ascii="Sofia Sans" w:eastAsia="Times New Roman" w:hAnsi="Sofia Sans" w:cs="Calibri"/>
                <w:color w:val="000000"/>
                <w:sz w:val="24"/>
                <w:szCs w:val="24"/>
                <w:lang w:eastAsia="bg-BG"/>
              </w:rPr>
            </w:pPr>
            <w:r w:rsidRPr="00153790">
              <w:rPr>
                <w:rFonts w:ascii="Sofia Sans" w:eastAsia="Times New Roman" w:hAnsi="Sofia Sans" w:cs="Arial"/>
                <w:lang w:eastAsia="bg-BG"/>
              </w:rPr>
              <w:t>Страна на произход: ……………..</w:t>
            </w:r>
          </w:p>
        </w:tc>
      </w:tr>
      <w:tr w:rsidR="00F5067E" w:rsidRPr="00F5067E" w14:paraId="7ECEA082" w14:textId="77777777" w:rsidTr="00973D01">
        <w:trPr>
          <w:trHeight w:val="2400"/>
        </w:trPr>
        <w:tc>
          <w:tcPr>
            <w:tcW w:w="403" w:type="dxa"/>
            <w:shd w:val="clear" w:color="DDEBF7" w:fill="FFFFFF"/>
            <w:noWrap/>
            <w:vAlign w:val="center"/>
            <w:hideMark/>
          </w:tcPr>
          <w:p w14:paraId="6D692F16"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54</w:t>
            </w:r>
          </w:p>
        </w:tc>
        <w:tc>
          <w:tcPr>
            <w:tcW w:w="2389" w:type="dxa"/>
            <w:shd w:val="clear" w:color="DDEBF7" w:fill="FFFFFF"/>
            <w:vAlign w:val="center"/>
            <w:hideMark/>
          </w:tcPr>
          <w:p w14:paraId="7740566D"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br/>
              <w:t>Еднокомпонентна циментова смес</w:t>
            </w:r>
          </w:p>
        </w:tc>
        <w:tc>
          <w:tcPr>
            <w:tcW w:w="4250" w:type="dxa"/>
            <w:shd w:val="clear" w:color="DDEBF7" w:fill="FFFFFF"/>
            <w:hideMark/>
          </w:tcPr>
          <w:p w14:paraId="7A40821D" w14:textId="77777777" w:rsidR="00F5067E" w:rsidRPr="00F5067E" w:rsidRDefault="00F5067E" w:rsidP="00973D01">
            <w:pPr>
              <w:spacing w:after="0" w:line="240" w:lineRule="auto"/>
              <w:rPr>
                <w:rFonts w:ascii="Sofia Sans" w:eastAsia="Times New Roman" w:hAnsi="Sofia Sans" w:cs="Calibri"/>
                <w:color w:val="000000"/>
                <w:sz w:val="24"/>
                <w:szCs w:val="24"/>
                <w:lang w:val="en-US" w:eastAsia="bg-BG"/>
              </w:rPr>
            </w:pPr>
            <w:r w:rsidRPr="00F5067E">
              <w:rPr>
                <w:rFonts w:ascii="Sofia Sans" w:eastAsia="Times New Roman" w:hAnsi="Sofia Sans" w:cs="Calibri"/>
                <w:color w:val="000000"/>
                <w:sz w:val="24"/>
                <w:szCs w:val="24"/>
                <w:lang w:eastAsia="bg-BG"/>
              </w:rPr>
              <w:t>Еднокомпонентна, полимерно модифицирана и подсилена с влакна, репарационна смес</w:t>
            </w:r>
            <w:r w:rsidRPr="00F5067E">
              <w:rPr>
                <w:rFonts w:ascii="Sofia Sans" w:eastAsia="Times New Roman" w:hAnsi="Sofia Sans" w:cs="Calibri"/>
                <w:color w:val="000000"/>
                <w:sz w:val="24"/>
                <w:szCs w:val="24"/>
                <w:lang w:eastAsia="bg-BG"/>
              </w:rPr>
              <w:br/>
              <w:t>За приложение при вертикални и висящи конструкции.</w:t>
            </w:r>
            <w:r w:rsidRPr="00F5067E">
              <w:rPr>
                <w:rFonts w:ascii="Sofia Sans" w:eastAsia="Times New Roman" w:hAnsi="Sofia Sans" w:cs="Calibri"/>
                <w:color w:val="000000"/>
                <w:sz w:val="24"/>
                <w:szCs w:val="24"/>
                <w:lang w:eastAsia="bg-BG"/>
              </w:rPr>
              <w:br/>
              <w:t>Подходящ за външна и вътрешна употреба</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r>
            <w:proofErr w:type="spellStart"/>
            <w:r w:rsidRPr="00F5067E">
              <w:rPr>
                <w:rFonts w:ascii="Sofia Sans" w:eastAsia="Times New Roman" w:hAnsi="Sofia Sans" w:cs="Calibri"/>
                <w:color w:val="000000"/>
                <w:sz w:val="24"/>
                <w:szCs w:val="24"/>
                <w:lang w:eastAsia="bg-BG"/>
              </w:rPr>
              <w:t>Паропропусклив</w:t>
            </w:r>
            <w:proofErr w:type="spellEnd"/>
            <w:r w:rsidRPr="00F5067E">
              <w:rPr>
                <w:rFonts w:ascii="Sofia Sans" w:eastAsia="Times New Roman" w:hAnsi="Sofia Sans" w:cs="Calibri"/>
                <w:color w:val="000000"/>
                <w:sz w:val="24"/>
                <w:szCs w:val="24"/>
                <w:lang w:eastAsia="bg-BG"/>
              </w:rPr>
              <w:t xml:space="preserve"> (дишащ)</w:t>
            </w:r>
            <w:r w:rsidRPr="00F5067E">
              <w:rPr>
                <w:rFonts w:ascii="Sofia Sans" w:eastAsia="Times New Roman" w:hAnsi="Sofia Sans" w:cs="Calibri"/>
                <w:color w:val="000000"/>
                <w:sz w:val="24"/>
                <w:szCs w:val="24"/>
                <w:lang w:eastAsia="bg-BG"/>
              </w:rPr>
              <w:br/>
              <w:t xml:space="preserve">Якост на натиск: ≥ 45 </w:t>
            </w:r>
            <w:proofErr w:type="spellStart"/>
            <w:r w:rsidRPr="00F5067E">
              <w:rPr>
                <w:rFonts w:ascii="Sofia Sans" w:eastAsia="Times New Roman" w:hAnsi="Sofia Sans" w:cs="Calibri"/>
                <w:color w:val="000000"/>
                <w:sz w:val="24"/>
                <w:szCs w:val="24"/>
                <w:lang w:eastAsia="bg-BG"/>
              </w:rPr>
              <w:t>МРа</w:t>
            </w:r>
            <w:proofErr w:type="spellEnd"/>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 xml:space="preserve">Якост на сцепление*: ≥ 2.0 </w:t>
            </w:r>
            <w:proofErr w:type="spellStart"/>
            <w:r w:rsidRPr="00F5067E">
              <w:rPr>
                <w:rFonts w:ascii="Sofia Sans" w:eastAsia="Times New Roman" w:hAnsi="Sofia Sans" w:cs="Calibri"/>
                <w:color w:val="000000"/>
                <w:sz w:val="24"/>
                <w:szCs w:val="24"/>
                <w:lang w:eastAsia="bg-BG"/>
              </w:rPr>
              <w:t>МРа</w:t>
            </w:r>
            <w:proofErr w:type="spellEnd"/>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 xml:space="preserve">Съдържание на </w:t>
            </w:r>
            <w:proofErr w:type="spellStart"/>
            <w:r w:rsidRPr="00F5067E">
              <w:rPr>
                <w:rFonts w:ascii="Sofia Sans" w:eastAsia="Times New Roman" w:hAnsi="Sofia Sans" w:cs="Calibri"/>
                <w:color w:val="000000"/>
                <w:sz w:val="24"/>
                <w:szCs w:val="24"/>
                <w:lang w:eastAsia="bg-BG"/>
              </w:rPr>
              <w:t>хлоридни</w:t>
            </w:r>
            <w:proofErr w:type="spellEnd"/>
            <w:r w:rsidRPr="00F5067E">
              <w:rPr>
                <w:rFonts w:ascii="Sofia Sans" w:eastAsia="Times New Roman" w:hAnsi="Sofia Sans" w:cs="Calibri"/>
                <w:color w:val="000000"/>
                <w:sz w:val="24"/>
                <w:szCs w:val="24"/>
                <w:lang w:eastAsia="bg-BG"/>
              </w:rPr>
              <w:t xml:space="preserve"> йони: ≤ 0.05 %</w:t>
            </w:r>
            <w:r w:rsidRPr="00F5067E">
              <w:rPr>
                <w:rFonts w:ascii="Sofia Sans" w:eastAsia="Times New Roman" w:hAnsi="Sofia Sans" w:cs="Calibri"/>
                <w:color w:val="000000"/>
                <w:sz w:val="24"/>
                <w:szCs w:val="24"/>
                <w:lang w:val="en-US" w:eastAsia="bg-BG"/>
              </w:rPr>
              <w:t>;</w:t>
            </w:r>
          </w:p>
        </w:tc>
        <w:tc>
          <w:tcPr>
            <w:tcW w:w="2451" w:type="dxa"/>
            <w:shd w:val="clear" w:color="DDEBF7" w:fill="FFFFFF"/>
          </w:tcPr>
          <w:p w14:paraId="71FCB9AA" w14:textId="40ADFBD3" w:rsidR="00CC1037" w:rsidRDefault="00CC1037" w:rsidP="00CC1037">
            <w:pPr>
              <w:spacing w:after="0" w:line="240" w:lineRule="auto"/>
              <w:jc w:val="both"/>
              <w:rPr>
                <w:rFonts w:ascii="Sofia Sans" w:eastAsia="Times New Roman" w:hAnsi="Sofia Sans" w:cs="Arial"/>
                <w:lang w:eastAsia="bg-BG"/>
              </w:rPr>
            </w:pPr>
            <w:r>
              <w:rPr>
                <w:rFonts w:ascii="Sofia Sans" w:eastAsia="Times New Roman" w:hAnsi="Sofia Sans" w:cs="Arial"/>
                <w:lang w:eastAsia="bg-BG"/>
              </w:rPr>
              <w:t>(</w:t>
            </w:r>
            <w:r w:rsidR="00973D01" w:rsidRPr="00153790">
              <w:rPr>
                <w:rFonts w:ascii="Sofia Sans" w:eastAsia="Times New Roman" w:hAnsi="Sofia Sans" w:cs="Arial"/>
                <w:sz w:val="16"/>
                <w:szCs w:val="16"/>
                <w:lang w:eastAsia="bg-BG"/>
              </w:rPr>
              <w:t>посочва</w:t>
            </w:r>
            <w:r w:rsidR="00973D01">
              <w:rPr>
                <w:rFonts w:ascii="Sofia Sans" w:eastAsia="Times New Roman" w:hAnsi="Sofia Sans" w:cs="Arial"/>
                <w:sz w:val="16"/>
                <w:szCs w:val="16"/>
                <w:lang w:eastAsia="bg-BG"/>
              </w:rPr>
              <w:t>т</w:t>
            </w:r>
            <w:r w:rsidR="00973D01" w:rsidRPr="00153790">
              <w:rPr>
                <w:rFonts w:ascii="Sofia Sans" w:eastAsia="Times New Roman" w:hAnsi="Sofia Sans" w:cs="Arial"/>
                <w:sz w:val="16"/>
                <w:szCs w:val="16"/>
                <w:lang w:eastAsia="bg-BG"/>
              </w:rPr>
              <w:t xml:space="preserve"> се</w:t>
            </w:r>
            <w:r w:rsidR="00973D01">
              <w:rPr>
                <w:rFonts w:ascii="Sofia Sans" w:eastAsia="Times New Roman" w:hAnsi="Sofia Sans" w:cs="Arial"/>
                <w:sz w:val="16"/>
                <w:szCs w:val="16"/>
                <w:lang w:eastAsia="bg-BG"/>
              </w:rPr>
              <w:t xml:space="preserve"> </w:t>
            </w:r>
            <w:r w:rsidR="00973D01" w:rsidRPr="00153790">
              <w:rPr>
                <w:rFonts w:ascii="Sofia Sans" w:eastAsia="Times New Roman" w:hAnsi="Sofia Sans" w:cs="Arial"/>
                <w:sz w:val="16"/>
                <w:szCs w:val="16"/>
                <w:lang w:eastAsia="bg-BG"/>
              </w:rPr>
              <w:t>от участника</w:t>
            </w:r>
            <w:r w:rsidR="00973D01">
              <w:rPr>
                <w:rFonts w:ascii="Sofia Sans" w:eastAsia="Times New Roman" w:hAnsi="Sofia Sans" w:cs="Arial"/>
                <w:sz w:val="16"/>
                <w:szCs w:val="16"/>
                <w:lang w:eastAsia="bg-BG"/>
              </w:rPr>
              <w:t xml:space="preserve"> конкретните параметри и</w:t>
            </w:r>
            <w:r w:rsidR="00973D01" w:rsidRPr="00153790">
              <w:rPr>
                <w:rFonts w:ascii="Sofia Sans" w:eastAsia="Times New Roman" w:hAnsi="Sofia Sans" w:cs="Arial"/>
                <w:sz w:val="16"/>
                <w:szCs w:val="16"/>
                <w:lang w:eastAsia="bg-BG"/>
              </w:rPr>
              <w:t xml:space="preserve"> </w:t>
            </w:r>
            <w:r w:rsidR="00973D01">
              <w:rPr>
                <w:rFonts w:ascii="Sofia Sans" w:eastAsia="Times New Roman" w:hAnsi="Sofia Sans" w:cs="Arial"/>
                <w:sz w:val="16"/>
                <w:szCs w:val="16"/>
                <w:lang w:eastAsia="bg-BG"/>
              </w:rPr>
              <w:t>характеристики на стоката</w:t>
            </w:r>
            <w:r>
              <w:rPr>
                <w:rFonts w:ascii="Sofia Sans" w:eastAsia="Times New Roman" w:hAnsi="Sofia Sans" w:cs="Arial"/>
                <w:lang w:eastAsia="bg-BG"/>
              </w:rPr>
              <w:t>)</w:t>
            </w:r>
          </w:p>
          <w:p w14:paraId="076BB076" w14:textId="77777777" w:rsidR="00CC1037" w:rsidRDefault="00CC1037" w:rsidP="00CC1037">
            <w:pPr>
              <w:spacing w:after="0" w:line="240" w:lineRule="auto"/>
              <w:jc w:val="both"/>
              <w:rPr>
                <w:rFonts w:ascii="Sofia Sans" w:eastAsia="Times New Roman" w:hAnsi="Sofia Sans" w:cs="Arial"/>
                <w:lang w:eastAsia="bg-BG"/>
              </w:rPr>
            </w:pPr>
          </w:p>
          <w:p w14:paraId="14CF5523" w14:textId="77777777" w:rsidR="00973D01" w:rsidRDefault="00973D01" w:rsidP="00CC1037">
            <w:pPr>
              <w:spacing w:after="0" w:line="240" w:lineRule="auto"/>
              <w:jc w:val="both"/>
              <w:rPr>
                <w:rFonts w:ascii="Sofia Sans" w:eastAsia="Times New Roman" w:hAnsi="Sofia Sans" w:cs="Arial"/>
                <w:lang w:val="en-US" w:eastAsia="bg-BG"/>
              </w:rPr>
            </w:pPr>
          </w:p>
          <w:p w14:paraId="6F8B3F66" w14:textId="77777777" w:rsidR="00973D01" w:rsidRDefault="00973D01" w:rsidP="00CC1037">
            <w:pPr>
              <w:spacing w:after="0" w:line="240" w:lineRule="auto"/>
              <w:jc w:val="both"/>
              <w:rPr>
                <w:rFonts w:ascii="Sofia Sans" w:eastAsia="Times New Roman" w:hAnsi="Sofia Sans" w:cs="Arial"/>
                <w:lang w:val="en-US" w:eastAsia="bg-BG"/>
              </w:rPr>
            </w:pPr>
          </w:p>
          <w:p w14:paraId="08F6BE24" w14:textId="77777777" w:rsidR="00973D01" w:rsidRDefault="00973D01" w:rsidP="00CC1037">
            <w:pPr>
              <w:spacing w:after="0" w:line="240" w:lineRule="auto"/>
              <w:jc w:val="both"/>
              <w:rPr>
                <w:rFonts w:ascii="Sofia Sans" w:eastAsia="Times New Roman" w:hAnsi="Sofia Sans" w:cs="Arial"/>
                <w:lang w:val="en-US" w:eastAsia="bg-BG"/>
              </w:rPr>
            </w:pPr>
          </w:p>
          <w:p w14:paraId="190BFF51" w14:textId="77777777" w:rsidR="00973D01" w:rsidRDefault="00973D01" w:rsidP="00CC1037">
            <w:pPr>
              <w:spacing w:after="0" w:line="240" w:lineRule="auto"/>
              <w:jc w:val="both"/>
              <w:rPr>
                <w:rFonts w:ascii="Sofia Sans" w:eastAsia="Times New Roman" w:hAnsi="Sofia Sans" w:cs="Arial"/>
                <w:lang w:val="en-US" w:eastAsia="bg-BG"/>
              </w:rPr>
            </w:pPr>
          </w:p>
          <w:p w14:paraId="6C480653" w14:textId="77777777" w:rsidR="00973D01" w:rsidRDefault="00973D01" w:rsidP="00CC1037">
            <w:pPr>
              <w:spacing w:after="0" w:line="240" w:lineRule="auto"/>
              <w:jc w:val="both"/>
              <w:rPr>
                <w:rFonts w:ascii="Sofia Sans" w:eastAsia="Times New Roman" w:hAnsi="Sofia Sans" w:cs="Arial"/>
                <w:lang w:val="en-US" w:eastAsia="bg-BG"/>
              </w:rPr>
            </w:pPr>
          </w:p>
          <w:p w14:paraId="641864A2" w14:textId="77777777" w:rsidR="00973D01" w:rsidRDefault="00973D01" w:rsidP="00CC1037">
            <w:pPr>
              <w:spacing w:after="0" w:line="240" w:lineRule="auto"/>
              <w:jc w:val="both"/>
              <w:rPr>
                <w:rFonts w:ascii="Sofia Sans" w:eastAsia="Times New Roman" w:hAnsi="Sofia Sans" w:cs="Arial"/>
                <w:lang w:val="en-US" w:eastAsia="bg-BG"/>
              </w:rPr>
            </w:pPr>
          </w:p>
          <w:p w14:paraId="314A05DC" w14:textId="77777777" w:rsidR="00973D01" w:rsidRDefault="00973D01" w:rsidP="00CC1037">
            <w:pPr>
              <w:spacing w:after="0" w:line="240" w:lineRule="auto"/>
              <w:jc w:val="both"/>
              <w:rPr>
                <w:rFonts w:ascii="Sofia Sans" w:eastAsia="Times New Roman" w:hAnsi="Sofia Sans" w:cs="Arial"/>
                <w:lang w:val="en-US" w:eastAsia="bg-BG"/>
              </w:rPr>
            </w:pPr>
          </w:p>
          <w:p w14:paraId="59735DBB" w14:textId="77777777" w:rsidR="00973D01" w:rsidRDefault="00973D01" w:rsidP="00CC1037">
            <w:pPr>
              <w:spacing w:after="0" w:line="240" w:lineRule="auto"/>
              <w:jc w:val="both"/>
              <w:rPr>
                <w:rFonts w:ascii="Sofia Sans" w:eastAsia="Times New Roman" w:hAnsi="Sofia Sans" w:cs="Arial"/>
                <w:lang w:val="en-US" w:eastAsia="bg-BG"/>
              </w:rPr>
            </w:pPr>
          </w:p>
          <w:p w14:paraId="495D6287" w14:textId="7FCF9425" w:rsidR="00CC1037" w:rsidRDefault="00CC1037" w:rsidP="00CC1037">
            <w:pPr>
              <w:spacing w:after="0" w:line="240" w:lineRule="auto"/>
              <w:jc w:val="both"/>
              <w:rPr>
                <w:rFonts w:ascii="Sofia Sans" w:eastAsia="Times New Roman" w:hAnsi="Sofia Sans" w:cs="Arial"/>
                <w:b/>
                <w:bCs/>
                <w:lang w:eastAsia="bg-BG"/>
              </w:rPr>
            </w:pPr>
            <w:r>
              <w:rPr>
                <w:rFonts w:ascii="Sofia Sans" w:eastAsia="Times New Roman" w:hAnsi="Sofia Sans" w:cs="Arial"/>
                <w:lang w:eastAsia="bg-BG"/>
              </w:rPr>
              <w:t xml:space="preserve">Производител: </w:t>
            </w:r>
            <w:r w:rsidRPr="006347C6">
              <w:rPr>
                <w:rFonts w:ascii="Sofia Sans" w:eastAsia="Times New Roman" w:hAnsi="Sofia Sans" w:cs="Arial"/>
                <w:b/>
                <w:bCs/>
                <w:lang w:eastAsia="bg-BG"/>
              </w:rPr>
              <w:t>…………</w:t>
            </w:r>
          </w:p>
          <w:p w14:paraId="17CC8FBE" w14:textId="1E99AFB5" w:rsidR="00F5067E" w:rsidRPr="00F5067E" w:rsidRDefault="00CC1037" w:rsidP="00CC1037">
            <w:pPr>
              <w:spacing w:after="0" w:line="240" w:lineRule="auto"/>
              <w:rPr>
                <w:rFonts w:ascii="Sofia Sans" w:eastAsia="Times New Roman" w:hAnsi="Sofia Sans" w:cs="Calibri"/>
                <w:color w:val="000000"/>
                <w:sz w:val="24"/>
                <w:szCs w:val="24"/>
                <w:lang w:eastAsia="bg-BG"/>
              </w:rPr>
            </w:pPr>
            <w:r w:rsidRPr="00153790">
              <w:rPr>
                <w:rFonts w:ascii="Sofia Sans" w:eastAsia="Times New Roman" w:hAnsi="Sofia Sans" w:cs="Arial"/>
                <w:lang w:eastAsia="bg-BG"/>
              </w:rPr>
              <w:t>Страна на произход: ……………..</w:t>
            </w:r>
          </w:p>
        </w:tc>
      </w:tr>
      <w:tr w:rsidR="00F5067E" w:rsidRPr="00F5067E" w14:paraId="6B6421AA" w14:textId="77777777" w:rsidTr="00973D01">
        <w:trPr>
          <w:trHeight w:val="900"/>
        </w:trPr>
        <w:tc>
          <w:tcPr>
            <w:tcW w:w="403" w:type="dxa"/>
            <w:shd w:val="clear" w:color="DDEBF7" w:fill="FFFFFF"/>
            <w:noWrap/>
            <w:vAlign w:val="center"/>
            <w:hideMark/>
          </w:tcPr>
          <w:p w14:paraId="57F0A312"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55</w:t>
            </w:r>
          </w:p>
        </w:tc>
        <w:tc>
          <w:tcPr>
            <w:tcW w:w="2389" w:type="dxa"/>
            <w:shd w:val="clear" w:color="000000" w:fill="FFFFFF"/>
            <w:vAlign w:val="center"/>
            <w:hideMark/>
          </w:tcPr>
          <w:p w14:paraId="45ACCF84"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лайсна подова месингова/преход ъглов</w:t>
            </w:r>
          </w:p>
        </w:tc>
        <w:tc>
          <w:tcPr>
            <w:tcW w:w="4250" w:type="dxa"/>
            <w:shd w:val="clear" w:color="000000" w:fill="FFFFFF"/>
            <w:hideMark/>
          </w:tcPr>
          <w:p w14:paraId="11A1DCF6" w14:textId="77777777" w:rsidR="00F5067E" w:rsidRPr="00F5067E" w:rsidRDefault="00F5067E" w:rsidP="00973D01">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Цвят: златист</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 xml:space="preserve">Размер: 2,7 </w:t>
            </w:r>
            <w:r w:rsidRPr="00F5067E">
              <w:rPr>
                <w:rFonts w:ascii="Sofia Sans" w:eastAsia="Times New Roman" w:hAnsi="Sofia Sans" w:cs="Calibri"/>
                <w:color w:val="000000"/>
                <w:sz w:val="24"/>
                <w:szCs w:val="24"/>
                <w:lang w:val="en-US" w:eastAsia="bg-BG"/>
              </w:rPr>
              <w:t>m</w:t>
            </w:r>
            <w:r w:rsidRPr="00F5067E">
              <w:rPr>
                <w:rFonts w:ascii="Sofia Sans" w:eastAsia="Times New Roman" w:hAnsi="Sofia Sans" w:cs="Calibri"/>
                <w:color w:val="000000"/>
                <w:sz w:val="24"/>
                <w:szCs w:val="24"/>
                <w:lang w:eastAsia="bg-BG"/>
              </w:rPr>
              <w:t xml:space="preserve"> / 40 </w:t>
            </w:r>
            <w:r w:rsidRPr="00F5067E">
              <w:rPr>
                <w:rFonts w:ascii="Sofia Sans" w:eastAsia="Times New Roman" w:hAnsi="Sofia Sans" w:cs="Calibri"/>
                <w:color w:val="000000"/>
                <w:sz w:val="24"/>
                <w:szCs w:val="24"/>
                <w:lang w:val="en-US" w:eastAsia="bg-BG"/>
              </w:rPr>
              <w:t>mm</w:t>
            </w:r>
            <w:r w:rsidRPr="00F5067E">
              <w:rPr>
                <w:rFonts w:ascii="Sofia Sans" w:eastAsia="Times New Roman" w:hAnsi="Sofia Sans" w:cs="Calibri"/>
                <w:color w:val="000000"/>
                <w:sz w:val="24"/>
                <w:szCs w:val="24"/>
                <w:lang w:eastAsia="bg-BG"/>
              </w:rPr>
              <w:t xml:space="preserve"> х 40 </w:t>
            </w:r>
            <w:r w:rsidRPr="00F5067E">
              <w:rPr>
                <w:rFonts w:ascii="Sofia Sans" w:eastAsia="Times New Roman" w:hAnsi="Sofia Sans" w:cs="Calibri"/>
                <w:color w:val="000000"/>
                <w:sz w:val="24"/>
                <w:szCs w:val="24"/>
                <w:lang w:val="en-US" w:eastAsia="bg-BG"/>
              </w:rPr>
              <w:t>mm;</w:t>
            </w:r>
            <w:r w:rsidRPr="00F5067E">
              <w:rPr>
                <w:rFonts w:ascii="Sofia Sans" w:eastAsia="Times New Roman" w:hAnsi="Sofia Sans" w:cs="Calibri"/>
                <w:color w:val="000000"/>
                <w:sz w:val="24"/>
                <w:szCs w:val="24"/>
                <w:lang w:eastAsia="bg-BG"/>
              </w:rPr>
              <w:br/>
              <w:t>За защита на външни ъгли.</w:t>
            </w:r>
          </w:p>
        </w:tc>
        <w:tc>
          <w:tcPr>
            <w:tcW w:w="2451" w:type="dxa"/>
            <w:shd w:val="clear" w:color="000000" w:fill="FFFFFF"/>
          </w:tcPr>
          <w:p w14:paraId="0949A84E" w14:textId="53FE89BD" w:rsidR="00CC1037" w:rsidRDefault="00CC1037" w:rsidP="00CC1037">
            <w:pPr>
              <w:spacing w:after="0" w:line="240" w:lineRule="auto"/>
              <w:jc w:val="both"/>
              <w:rPr>
                <w:rFonts w:ascii="Sofia Sans" w:eastAsia="Times New Roman" w:hAnsi="Sofia Sans" w:cs="Arial"/>
                <w:lang w:eastAsia="bg-BG"/>
              </w:rPr>
            </w:pPr>
            <w:r>
              <w:rPr>
                <w:rFonts w:ascii="Sofia Sans" w:eastAsia="Times New Roman" w:hAnsi="Sofia Sans" w:cs="Arial"/>
                <w:lang w:eastAsia="bg-BG"/>
              </w:rPr>
              <w:t>(</w:t>
            </w:r>
            <w:r w:rsidR="00973D01" w:rsidRPr="00153790">
              <w:rPr>
                <w:rFonts w:ascii="Sofia Sans" w:eastAsia="Times New Roman" w:hAnsi="Sofia Sans" w:cs="Arial"/>
                <w:sz w:val="16"/>
                <w:szCs w:val="16"/>
                <w:lang w:eastAsia="bg-BG"/>
              </w:rPr>
              <w:t>посочва</w:t>
            </w:r>
            <w:r w:rsidR="00973D01">
              <w:rPr>
                <w:rFonts w:ascii="Sofia Sans" w:eastAsia="Times New Roman" w:hAnsi="Sofia Sans" w:cs="Arial"/>
                <w:sz w:val="16"/>
                <w:szCs w:val="16"/>
                <w:lang w:eastAsia="bg-BG"/>
              </w:rPr>
              <w:t>т</w:t>
            </w:r>
            <w:r w:rsidR="00973D01" w:rsidRPr="00153790">
              <w:rPr>
                <w:rFonts w:ascii="Sofia Sans" w:eastAsia="Times New Roman" w:hAnsi="Sofia Sans" w:cs="Arial"/>
                <w:sz w:val="16"/>
                <w:szCs w:val="16"/>
                <w:lang w:eastAsia="bg-BG"/>
              </w:rPr>
              <w:t xml:space="preserve"> се</w:t>
            </w:r>
            <w:r w:rsidR="00973D01">
              <w:rPr>
                <w:rFonts w:ascii="Sofia Sans" w:eastAsia="Times New Roman" w:hAnsi="Sofia Sans" w:cs="Arial"/>
                <w:sz w:val="16"/>
                <w:szCs w:val="16"/>
                <w:lang w:eastAsia="bg-BG"/>
              </w:rPr>
              <w:t xml:space="preserve"> </w:t>
            </w:r>
            <w:r w:rsidR="00973D01" w:rsidRPr="00153790">
              <w:rPr>
                <w:rFonts w:ascii="Sofia Sans" w:eastAsia="Times New Roman" w:hAnsi="Sofia Sans" w:cs="Arial"/>
                <w:sz w:val="16"/>
                <w:szCs w:val="16"/>
                <w:lang w:eastAsia="bg-BG"/>
              </w:rPr>
              <w:t>от участника</w:t>
            </w:r>
            <w:r w:rsidR="00973D01">
              <w:rPr>
                <w:rFonts w:ascii="Sofia Sans" w:eastAsia="Times New Roman" w:hAnsi="Sofia Sans" w:cs="Arial"/>
                <w:sz w:val="16"/>
                <w:szCs w:val="16"/>
                <w:lang w:eastAsia="bg-BG"/>
              </w:rPr>
              <w:t xml:space="preserve"> конкретните параметри и</w:t>
            </w:r>
            <w:r w:rsidR="00973D01" w:rsidRPr="00153790">
              <w:rPr>
                <w:rFonts w:ascii="Sofia Sans" w:eastAsia="Times New Roman" w:hAnsi="Sofia Sans" w:cs="Arial"/>
                <w:sz w:val="16"/>
                <w:szCs w:val="16"/>
                <w:lang w:eastAsia="bg-BG"/>
              </w:rPr>
              <w:t xml:space="preserve"> </w:t>
            </w:r>
            <w:r w:rsidR="00973D01">
              <w:rPr>
                <w:rFonts w:ascii="Sofia Sans" w:eastAsia="Times New Roman" w:hAnsi="Sofia Sans" w:cs="Arial"/>
                <w:sz w:val="16"/>
                <w:szCs w:val="16"/>
                <w:lang w:eastAsia="bg-BG"/>
              </w:rPr>
              <w:t>характеристики на стоката</w:t>
            </w:r>
            <w:r>
              <w:rPr>
                <w:rFonts w:ascii="Sofia Sans" w:eastAsia="Times New Roman" w:hAnsi="Sofia Sans" w:cs="Arial"/>
                <w:lang w:eastAsia="bg-BG"/>
              </w:rPr>
              <w:t>)</w:t>
            </w:r>
          </w:p>
          <w:p w14:paraId="69CA76D3" w14:textId="77777777" w:rsidR="00CC1037" w:rsidRDefault="00CC1037" w:rsidP="00CC1037">
            <w:pPr>
              <w:spacing w:after="0" w:line="240" w:lineRule="auto"/>
              <w:jc w:val="both"/>
              <w:rPr>
                <w:rFonts w:ascii="Sofia Sans" w:eastAsia="Times New Roman" w:hAnsi="Sofia Sans" w:cs="Arial"/>
                <w:lang w:eastAsia="bg-BG"/>
              </w:rPr>
            </w:pPr>
          </w:p>
          <w:p w14:paraId="173D693A" w14:textId="77777777" w:rsidR="00CC1037" w:rsidRDefault="00CC1037" w:rsidP="00CC1037">
            <w:pPr>
              <w:spacing w:after="0" w:line="240" w:lineRule="auto"/>
              <w:jc w:val="both"/>
              <w:rPr>
                <w:rFonts w:ascii="Sofia Sans" w:eastAsia="Times New Roman" w:hAnsi="Sofia Sans" w:cs="Arial"/>
                <w:b/>
                <w:bCs/>
                <w:lang w:eastAsia="bg-BG"/>
              </w:rPr>
            </w:pPr>
            <w:r>
              <w:rPr>
                <w:rFonts w:ascii="Sofia Sans" w:eastAsia="Times New Roman" w:hAnsi="Sofia Sans" w:cs="Arial"/>
                <w:lang w:eastAsia="bg-BG"/>
              </w:rPr>
              <w:t xml:space="preserve">Производител: </w:t>
            </w:r>
            <w:r w:rsidRPr="006347C6">
              <w:rPr>
                <w:rFonts w:ascii="Sofia Sans" w:eastAsia="Times New Roman" w:hAnsi="Sofia Sans" w:cs="Arial"/>
                <w:b/>
                <w:bCs/>
                <w:lang w:eastAsia="bg-BG"/>
              </w:rPr>
              <w:t>…………</w:t>
            </w:r>
          </w:p>
          <w:p w14:paraId="09A69353" w14:textId="29FA911E" w:rsidR="00F5067E" w:rsidRPr="00F5067E" w:rsidRDefault="00CC1037" w:rsidP="00CC1037">
            <w:pPr>
              <w:spacing w:after="0" w:line="240" w:lineRule="auto"/>
              <w:rPr>
                <w:rFonts w:ascii="Sofia Sans" w:eastAsia="Times New Roman" w:hAnsi="Sofia Sans" w:cs="Calibri"/>
                <w:color w:val="000000"/>
                <w:sz w:val="24"/>
                <w:szCs w:val="24"/>
                <w:lang w:eastAsia="bg-BG"/>
              </w:rPr>
            </w:pPr>
            <w:r w:rsidRPr="00153790">
              <w:rPr>
                <w:rFonts w:ascii="Sofia Sans" w:eastAsia="Times New Roman" w:hAnsi="Sofia Sans" w:cs="Arial"/>
                <w:lang w:eastAsia="bg-BG"/>
              </w:rPr>
              <w:t>Страна на произход: ……………..</w:t>
            </w:r>
          </w:p>
        </w:tc>
      </w:tr>
      <w:tr w:rsidR="00F5067E" w:rsidRPr="00F5067E" w14:paraId="185723D2" w14:textId="77777777" w:rsidTr="00973D01">
        <w:trPr>
          <w:trHeight w:val="600"/>
        </w:trPr>
        <w:tc>
          <w:tcPr>
            <w:tcW w:w="403" w:type="dxa"/>
            <w:shd w:val="clear" w:color="DDEBF7" w:fill="FFFFFF"/>
            <w:noWrap/>
            <w:vAlign w:val="center"/>
            <w:hideMark/>
          </w:tcPr>
          <w:p w14:paraId="7B6C68A5"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56</w:t>
            </w:r>
          </w:p>
        </w:tc>
        <w:tc>
          <w:tcPr>
            <w:tcW w:w="2389" w:type="dxa"/>
            <w:shd w:val="clear" w:color="DDEBF7" w:fill="FFFFFF"/>
            <w:vAlign w:val="center"/>
            <w:hideMark/>
          </w:tcPr>
          <w:p w14:paraId="08F785BE" w14:textId="77777777" w:rsidR="00F5067E" w:rsidRPr="00F5067E" w:rsidRDefault="00F5067E" w:rsidP="00F5067E">
            <w:pPr>
              <w:spacing w:after="0" w:line="240" w:lineRule="auto"/>
              <w:rPr>
                <w:rFonts w:ascii="Sofia Sans" w:eastAsia="Times New Roman" w:hAnsi="Sofia Sans" w:cs="Calibri"/>
                <w:color w:val="000000"/>
                <w:sz w:val="24"/>
                <w:szCs w:val="24"/>
                <w:lang w:eastAsia="bg-BG"/>
              </w:rPr>
            </w:pPr>
            <w:r w:rsidRPr="00F5067E">
              <w:rPr>
                <w:rFonts w:ascii="Sofia Sans" w:eastAsia="Times New Roman" w:hAnsi="Sofia Sans" w:cs="Calibri"/>
                <w:color w:val="000000"/>
                <w:sz w:val="24"/>
                <w:szCs w:val="24"/>
                <w:lang w:eastAsia="bg-BG"/>
              </w:rPr>
              <w:t>лайсна подова месингова/преход прав</w:t>
            </w:r>
          </w:p>
        </w:tc>
        <w:tc>
          <w:tcPr>
            <w:tcW w:w="4250" w:type="dxa"/>
            <w:shd w:val="clear" w:color="DDEBF7" w:fill="FFFFFF"/>
            <w:hideMark/>
          </w:tcPr>
          <w:p w14:paraId="1AD290FC" w14:textId="77777777" w:rsidR="00F5067E" w:rsidRPr="00F5067E" w:rsidRDefault="00F5067E" w:rsidP="00973D01">
            <w:pPr>
              <w:spacing w:after="0" w:line="240" w:lineRule="auto"/>
              <w:rPr>
                <w:rFonts w:ascii="Sofia Sans" w:eastAsia="Times New Roman" w:hAnsi="Sofia Sans" w:cs="Calibri"/>
                <w:color w:val="000000"/>
                <w:sz w:val="24"/>
                <w:szCs w:val="24"/>
                <w:lang w:val="en-US" w:eastAsia="bg-BG"/>
              </w:rPr>
            </w:pPr>
            <w:r w:rsidRPr="00F5067E">
              <w:rPr>
                <w:rFonts w:ascii="Sofia Sans" w:eastAsia="Times New Roman" w:hAnsi="Sofia Sans" w:cs="Calibri"/>
                <w:color w:val="000000"/>
                <w:sz w:val="24"/>
                <w:szCs w:val="24"/>
                <w:lang w:eastAsia="bg-BG"/>
              </w:rPr>
              <w:t>Цвят: златист</w:t>
            </w:r>
            <w:r w:rsidRPr="00F5067E">
              <w:rPr>
                <w:rFonts w:ascii="Sofia Sans" w:eastAsia="Times New Roman" w:hAnsi="Sofia Sans" w:cs="Calibri"/>
                <w:color w:val="000000"/>
                <w:sz w:val="24"/>
                <w:szCs w:val="24"/>
                <w:lang w:val="en-US" w:eastAsia="bg-BG"/>
              </w:rPr>
              <w:t>;</w:t>
            </w:r>
            <w:r w:rsidRPr="00F5067E">
              <w:rPr>
                <w:rFonts w:ascii="Sofia Sans" w:eastAsia="Times New Roman" w:hAnsi="Sofia Sans" w:cs="Calibri"/>
                <w:color w:val="000000"/>
                <w:sz w:val="24"/>
                <w:szCs w:val="24"/>
                <w:lang w:eastAsia="bg-BG"/>
              </w:rPr>
              <w:br/>
              <w:t xml:space="preserve">Размер: 2,7 </w:t>
            </w:r>
            <w:r w:rsidRPr="00F5067E">
              <w:rPr>
                <w:rFonts w:ascii="Sofia Sans" w:eastAsia="Times New Roman" w:hAnsi="Sofia Sans" w:cs="Calibri"/>
                <w:color w:val="000000"/>
                <w:sz w:val="24"/>
                <w:szCs w:val="24"/>
                <w:lang w:val="en-US" w:eastAsia="bg-BG"/>
              </w:rPr>
              <w:t>m</w:t>
            </w:r>
            <w:r w:rsidRPr="00F5067E">
              <w:rPr>
                <w:rFonts w:ascii="Sofia Sans" w:eastAsia="Times New Roman" w:hAnsi="Sofia Sans" w:cs="Calibri"/>
                <w:color w:val="000000"/>
                <w:sz w:val="24"/>
                <w:szCs w:val="24"/>
                <w:lang w:eastAsia="bg-BG"/>
              </w:rPr>
              <w:t xml:space="preserve"> / 40 </w:t>
            </w:r>
            <w:r w:rsidRPr="00F5067E">
              <w:rPr>
                <w:rFonts w:ascii="Sofia Sans" w:eastAsia="Times New Roman" w:hAnsi="Sofia Sans" w:cs="Calibri"/>
                <w:color w:val="000000"/>
                <w:sz w:val="24"/>
                <w:szCs w:val="24"/>
                <w:lang w:val="en-US" w:eastAsia="bg-BG"/>
              </w:rPr>
              <w:t>mm;</w:t>
            </w:r>
          </w:p>
        </w:tc>
        <w:tc>
          <w:tcPr>
            <w:tcW w:w="2451" w:type="dxa"/>
            <w:shd w:val="clear" w:color="DDEBF7" w:fill="FFFFFF"/>
          </w:tcPr>
          <w:p w14:paraId="54942119" w14:textId="27517A93" w:rsidR="00CC1037" w:rsidRDefault="00CC1037" w:rsidP="00CC1037">
            <w:pPr>
              <w:spacing w:after="0" w:line="240" w:lineRule="auto"/>
              <w:jc w:val="both"/>
              <w:rPr>
                <w:rFonts w:ascii="Sofia Sans" w:eastAsia="Times New Roman" w:hAnsi="Sofia Sans" w:cs="Arial"/>
                <w:lang w:eastAsia="bg-BG"/>
              </w:rPr>
            </w:pPr>
            <w:r>
              <w:rPr>
                <w:rFonts w:ascii="Sofia Sans" w:eastAsia="Times New Roman" w:hAnsi="Sofia Sans" w:cs="Arial"/>
                <w:lang w:eastAsia="bg-BG"/>
              </w:rPr>
              <w:t>(</w:t>
            </w:r>
            <w:r w:rsidR="00973D01" w:rsidRPr="00153790">
              <w:rPr>
                <w:rFonts w:ascii="Sofia Sans" w:eastAsia="Times New Roman" w:hAnsi="Sofia Sans" w:cs="Arial"/>
                <w:sz w:val="16"/>
                <w:szCs w:val="16"/>
                <w:lang w:eastAsia="bg-BG"/>
              </w:rPr>
              <w:t>посочва</w:t>
            </w:r>
            <w:r w:rsidR="00973D01">
              <w:rPr>
                <w:rFonts w:ascii="Sofia Sans" w:eastAsia="Times New Roman" w:hAnsi="Sofia Sans" w:cs="Arial"/>
                <w:sz w:val="16"/>
                <w:szCs w:val="16"/>
                <w:lang w:eastAsia="bg-BG"/>
              </w:rPr>
              <w:t>т</w:t>
            </w:r>
            <w:r w:rsidR="00973D01" w:rsidRPr="00153790">
              <w:rPr>
                <w:rFonts w:ascii="Sofia Sans" w:eastAsia="Times New Roman" w:hAnsi="Sofia Sans" w:cs="Arial"/>
                <w:sz w:val="16"/>
                <w:szCs w:val="16"/>
                <w:lang w:eastAsia="bg-BG"/>
              </w:rPr>
              <w:t xml:space="preserve"> се</w:t>
            </w:r>
            <w:r w:rsidR="00973D01">
              <w:rPr>
                <w:rFonts w:ascii="Sofia Sans" w:eastAsia="Times New Roman" w:hAnsi="Sofia Sans" w:cs="Arial"/>
                <w:sz w:val="16"/>
                <w:szCs w:val="16"/>
                <w:lang w:eastAsia="bg-BG"/>
              </w:rPr>
              <w:t xml:space="preserve"> </w:t>
            </w:r>
            <w:r w:rsidR="00973D01" w:rsidRPr="00153790">
              <w:rPr>
                <w:rFonts w:ascii="Sofia Sans" w:eastAsia="Times New Roman" w:hAnsi="Sofia Sans" w:cs="Arial"/>
                <w:sz w:val="16"/>
                <w:szCs w:val="16"/>
                <w:lang w:eastAsia="bg-BG"/>
              </w:rPr>
              <w:t>от участника</w:t>
            </w:r>
            <w:r w:rsidR="00973D01">
              <w:rPr>
                <w:rFonts w:ascii="Sofia Sans" w:eastAsia="Times New Roman" w:hAnsi="Sofia Sans" w:cs="Arial"/>
                <w:sz w:val="16"/>
                <w:szCs w:val="16"/>
                <w:lang w:eastAsia="bg-BG"/>
              </w:rPr>
              <w:t xml:space="preserve"> конкретните параметри и</w:t>
            </w:r>
            <w:r w:rsidR="00973D01" w:rsidRPr="00153790">
              <w:rPr>
                <w:rFonts w:ascii="Sofia Sans" w:eastAsia="Times New Roman" w:hAnsi="Sofia Sans" w:cs="Arial"/>
                <w:sz w:val="16"/>
                <w:szCs w:val="16"/>
                <w:lang w:eastAsia="bg-BG"/>
              </w:rPr>
              <w:t xml:space="preserve"> </w:t>
            </w:r>
            <w:r w:rsidR="00973D01">
              <w:rPr>
                <w:rFonts w:ascii="Sofia Sans" w:eastAsia="Times New Roman" w:hAnsi="Sofia Sans" w:cs="Arial"/>
                <w:sz w:val="16"/>
                <w:szCs w:val="16"/>
                <w:lang w:eastAsia="bg-BG"/>
              </w:rPr>
              <w:t>характеристики на стоката</w:t>
            </w:r>
            <w:r>
              <w:rPr>
                <w:rFonts w:ascii="Sofia Sans" w:eastAsia="Times New Roman" w:hAnsi="Sofia Sans" w:cs="Arial"/>
                <w:lang w:eastAsia="bg-BG"/>
              </w:rPr>
              <w:t>)</w:t>
            </w:r>
          </w:p>
          <w:p w14:paraId="51C6A20F" w14:textId="77777777" w:rsidR="00CC1037" w:rsidRDefault="00CC1037" w:rsidP="00CC1037">
            <w:pPr>
              <w:spacing w:after="0" w:line="240" w:lineRule="auto"/>
              <w:jc w:val="both"/>
              <w:rPr>
                <w:rFonts w:ascii="Sofia Sans" w:eastAsia="Times New Roman" w:hAnsi="Sofia Sans" w:cs="Arial"/>
                <w:lang w:eastAsia="bg-BG"/>
              </w:rPr>
            </w:pPr>
          </w:p>
          <w:p w14:paraId="4C43FB74" w14:textId="77777777" w:rsidR="00CC1037" w:rsidRDefault="00CC1037" w:rsidP="00CC1037">
            <w:pPr>
              <w:spacing w:after="0" w:line="240" w:lineRule="auto"/>
              <w:jc w:val="both"/>
              <w:rPr>
                <w:rFonts w:ascii="Sofia Sans" w:eastAsia="Times New Roman" w:hAnsi="Sofia Sans" w:cs="Arial"/>
                <w:b/>
                <w:bCs/>
                <w:lang w:eastAsia="bg-BG"/>
              </w:rPr>
            </w:pPr>
            <w:r>
              <w:rPr>
                <w:rFonts w:ascii="Sofia Sans" w:eastAsia="Times New Roman" w:hAnsi="Sofia Sans" w:cs="Arial"/>
                <w:lang w:eastAsia="bg-BG"/>
              </w:rPr>
              <w:t xml:space="preserve">Производител: </w:t>
            </w:r>
            <w:r w:rsidRPr="006347C6">
              <w:rPr>
                <w:rFonts w:ascii="Sofia Sans" w:eastAsia="Times New Roman" w:hAnsi="Sofia Sans" w:cs="Arial"/>
                <w:b/>
                <w:bCs/>
                <w:lang w:eastAsia="bg-BG"/>
              </w:rPr>
              <w:t>…………</w:t>
            </w:r>
          </w:p>
          <w:p w14:paraId="1B10C78D" w14:textId="67128175" w:rsidR="00F5067E" w:rsidRPr="00F5067E" w:rsidRDefault="00CC1037" w:rsidP="00CC1037">
            <w:pPr>
              <w:spacing w:after="0" w:line="240" w:lineRule="auto"/>
              <w:rPr>
                <w:rFonts w:ascii="Sofia Sans" w:eastAsia="Times New Roman" w:hAnsi="Sofia Sans" w:cs="Calibri"/>
                <w:color w:val="000000"/>
                <w:sz w:val="24"/>
                <w:szCs w:val="24"/>
                <w:lang w:eastAsia="bg-BG"/>
              </w:rPr>
            </w:pPr>
            <w:r w:rsidRPr="00153790">
              <w:rPr>
                <w:rFonts w:ascii="Sofia Sans" w:eastAsia="Times New Roman" w:hAnsi="Sofia Sans" w:cs="Arial"/>
                <w:lang w:eastAsia="bg-BG"/>
              </w:rPr>
              <w:lastRenderedPageBreak/>
              <w:t>Страна на произход: ……………..</w:t>
            </w:r>
          </w:p>
        </w:tc>
      </w:tr>
    </w:tbl>
    <w:tbl>
      <w:tblPr>
        <w:tblStyle w:val="TableGrid"/>
        <w:tblW w:w="9493" w:type="dxa"/>
        <w:tblLook w:val="04A0" w:firstRow="1" w:lastRow="0" w:firstColumn="1" w:lastColumn="0" w:noHBand="0" w:noVBand="1"/>
      </w:tblPr>
      <w:tblGrid>
        <w:gridCol w:w="492"/>
        <w:gridCol w:w="2480"/>
        <w:gridCol w:w="4268"/>
        <w:gridCol w:w="2253"/>
      </w:tblGrid>
      <w:tr w:rsidR="000939F7" w:rsidRPr="000939F7" w14:paraId="1F6781FB" w14:textId="77777777" w:rsidTr="003C0E53">
        <w:trPr>
          <w:trHeight w:val="369"/>
        </w:trPr>
        <w:tc>
          <w:tcPr>
            <w:tcW w:w="492" w:type="dxa"/>
            <w:vAlign w:val="center"/>
          </w:tcPr>
          <w:p w14:paraId="4B253124" w14:textId="7FF537DF" w:rsidR="000939F7" w:rsidRPr="00385FED" w:rsidRDefault="00171E5F" w:rsidP="00385FED">
            <w:pPr>
              <w:spacing w:after="0" w:line="240" w:lineRule="auto"/>
              <w:contextualSpacing/>
              <w:jc w:val="center"/>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lastRenderedPageBreak/>
              <w:t>57</w:t>
            </w:r>
          </w:p>
        </w:tc>
        <w:tc>
          <w:tcPr>
            <w:tcW w:w="2480" w:type="dxa"/>
            <w:vAlign w:val="center"/>
          </w:tcPr>
          <w:p w14:paraId="6CDB1BB9" w14:textId="77777777" w:rsidR="000939F7" w:rsidRPr="00385FED" w:rsidRDefault="000939F7" w:rsidP="000939F7">
            <w:pPr>
              <w:spacing w:after="0" w:line="240" w:lineRule="auto"/>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Армировъчна стомана B500, №10</w:t>
            </w:r>
          </w:p>
        </w:tc>
        <w:tc>
          <w:tcPr>
            <w:tcW w:w="4268" w:type="dxa"/>
          </w:tcPr>
          <w:p w14:paraId="2CC38CC2" w14:textId="77777777" w:rsidR="000939F7" w:rsidRPr="00385FED" w:rsidRDefault="000939F7" w:rsidP="003C0E53">
            <w:pPr>
              <w:spacing w:after="0" w:line="240" w:lineRule="auto"/>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Клас: B500, № 10</w:t>
            </w:r>
          </w:p>
          <w:p w14:paraId="64FBAE63" w14:textId="77777777" w:rsidR="000939F7" w:rsidRPr="00385FED" w:rsidRDefault="000939F7" w:rsidP="003C0E53">
            <w:pPr>
              <w:spacing w:after="0" w:line="240" w:lineRule="auto"/>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 xml:space="preserve">Изчислително съпротивление: </w:t>
            </w:r>
            <w:proofErr w:type="spellStart"/>
            <w:r w:rsidRPr="00385FED">
              <w:rPr>
                <w:rFonts w:ascii="Sofia Sans" w:eastAsia="Times New Roman" w:hAnsi="Sofia Sans" w:cs="Arial"/>
                <w:sz w:val="24"/>
                <w:szCs w:val="24"/>
                <w:lang w:val="bg-BG" w:eastAsia="bg-BG"/>
              </w:rPr>
              <w:t>Rs</w:t>
            </w:r>
            <w:proofErr w:type="spellEnd"/>
            <w:r w:rsidRPr="00385FED">
              <w:rPr>
                <w:rFonts w:ascii="Sofia Sans" w:eastAsia="Times New Roman" w:hAnsi="Sofia Sans" w:cs="Arial"/>
                <w:sz w:val="24"/>
                <w:szCs w:val="24"/>
                <w:lang w:val="bg-BG" w:eastAsia="bg-BG"/>
              </w:rPr>
              <w:t xml:space="preserve"> = 451 </w:t>
            </w:r>
            <w:proofErr w:type="spellStart"/>
            <w:r w:rsidRPr="00385FED">
              <w:rPr>
                <w:rFonts w:ascii="Sofia Sans" w:eastAsia="Times New Roman" w:hAnsi="Sofia Sans" w:cs="Arial"/>
                <w:sz w:val="24"/>
                <w:szCs w:val="24"/>
                <w:lang w:val="bg-BG" w:eastAsia="bg-BG"/>
              </w:rPr>
              <w:t>mPA</w:t>
            </w:r>
            <w:proofErr w:type="spellEnd"/>
            <w:r w:rsidRPr="00385FED">
              <w:rPr>
                <w:rFonts w:ascii="Sofia Sans" w:eastAsia="Times New Roman" w:hAnsi="Sofia Sans" w:cs="Arial"/>
                <w:sz w:val="24"/>
                <w:szCs w:val="24"/>
                <w:lang w:val="bg-BG" w:eastAsia="bg-BG"/>
              </w:rPr>
              <w:t>;</w:t>
            </w:r>
          </w:p>
          <w:p w14:paraId="265E09D9" w14:textId="77777777" w:rsidR="000939F7" w:rsidRPr="00385FED" w:rsidRDefault="000939F7" w:rsidP="003C0E53">
            <w:pPr>
              <w:spacing w:after="0" w:line="240" w:lineRule="auto"/>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 xml:space="preserve">Начален модул на еластичност при натиск и опън </w:t>
            </w:r>
            <w:proofErr w:type="spellStart"/>
            <w:r w:rsidRPr="00385FED">
              <w:rPr>
                <w:rFonts w:ascii="Sofia Sans" w:eastAsia="Times New Roman" w:hAnsi="Sofia Sans" w:cs="Arial"/>
                <w:sz w:val="24"/>
                <w:szCs w:val="24"/>
                <w:lang w:val="bg-BG" w:eastAsia="bg-BG"/>
              </w:rPr>
              <w:t>Es</w:t>
            </w:r>
            <w:proofErr w:type="spellEnd"/>
            <w:r w:rsidRPr="00385FED">
              <w:rPr>
                <w:rFonts w:ascii="Sofia Sans" w:eastAsia="Times New Roman" w:hAnsi="Sofia Sans" w:cs="Arial"/>
                <w:sz w:val="24"/>
                <w:szCs w:val="24"/>
                <w:lang w:val="bg-BG" w:eastAsia="bg-BG"/>
              </w:rPr>
              <w:t xml:space="preserve"> =200 000 </w:t>
            </w:r>
            <w:proofErr w:type="spellStart"/>
            <w:r w:rsidRPr="00385FED">
              <w:rPr>
                <w:rFonts w:ascii="Sofia Sans" w:eastAsia="Times New Roman" w:hAnsi="Sofia Sans" w:cs="Arial"/>
                <w:sz w:val="24"/>
                <w:szCs w:val="24"/>
                <w:lang w:val="bg-BG" w:eastAsia="bg-BG"/>
              </w:rPr>
              <w:t>mPA</w:t>
            </w:r>
            <w:proofErr w:type="spellEnd"/>
          </w:p>
          <w:p w14:paraId="00AC834E" w14:textId="77777777" w:rsidR="000939F7" w:rsidRPr="00385FED" w:rsidRDefault="000939F7" w:rsidP="003C0E53">
            <w:pPr>
              <w:spacing w:after="0" w:line="240" w:lineRule="auto"/>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Дължина: 6 м</w:t>
            </w:r>
          </w:p>
        </w:tc>
        <w:tc>
          <w:tcPr>
            <w:tcW w:w="2253" w:type="dxa"/>
            <w:vAlign w:val="center"/>
          </w:tcPr>
          <w:p w14:paraId="6A17AE9B" w14:textId="40DBC7DD" w:rsidR="000939F7" w:rsidRPr="000939F7" w:rsidRDefault="000939F7" w:rsidP="000939F7">
            <w:pPr>
              <w:spacing w:after="0" w:line="240" w:lineRule="auto"/>
              <w:jc w:val="both"/>
              <w:rPr>
                <w:rFonts w:ascii="Sofia Sans" w:eastAsia="Times New Roman" w:hAnsi="Sofia Sans" w:cs="Arial"/>
                <w:lang w:val="bg-BG" w:eastAsia="bg-BG"/>
              </w:rPr>
            </w:pPr>
            <w:r w:rsidRPr="000939F7">
              <w:rPr>
                <w:rFonts w:ascii="Sofia Sans" w:eastAsia="Times New Roman" w:hAnsi="Sofia Sans" w:cs="Arial"/>
                <w:lang w:val="bg-BG" w:eastAsia="bg-BG"/>
              </w:rPr>
              <w:t>(</w:t>
            </w:r>
            <w:r w:rsidR="003C0E53" w:rsidRPr="003C0E53">
              <w:rPr>
                <w:rFonts w:ascii="Sofia Sans" w:eastAsia="Times New Roman" w:hAnsi="Sofia Sans" w:cs="Arial"/>
                <w:sz w:val="16"/>
                <w:szCs w:val="16"/>
                <w:lang w:val="bg-BG" w:eastAsia="bg-BG"/>
              </w:rPr>
              <w:t>посочват се от участника конкретните параметри и характеристики на стоката</w:t>
            </w:r>
            <w:r w:rsidRPr="000939F7">
              <w:rPr>
                <w:rFonts w:ascii="Sofia Sans" w:eastAsia="Times New Roman" w:hAnsi="Sofia Sans" w:cs="Arial"/>
                <w:lang w:val="bg-BG" w:eastAsia="bg-BG"/>
              </w:rPr>
              <w:t>)</w:t>
            </w:r>
          </w:p>
          <w:p w14:paraId="29925996" w14:textId="77777777" w:rsidR="000939F7" w:rsidRPr="000939F7" w:rsidRDefault="000939F7" w:rsidP="000939F7">
            <w:pPr>
              <w:spacing w:after="0" w:line="240" w:lineRule="auto"/>
              <w:jc w:val="both"/>
              <w:rPr>
                <w:rFonts w:ascii="Sofia Sans" w:eastAsia="Times New Roman" w:hAnsi="Sofia Sans" w:cs="Arial"/>
                <w:lang w:val="bg-BG" w:eastAsia="bg-BG"/>
              </w:rPr>
            </w:pPr>
          </w:p>
          <w:p w14:paraId="3F164E8F" w14:textId="77777777" w:rsidR="003C0E53" w:rsidRDefault="003C0E53" w:rsidP="000939F7">
            <w:pPr>
              <w:spacing w:after="0" w:line="240" w:lineRule="auto"/>
              <w:jc w:val="both"/>
              <w:rPr>
                <w:rFonts w:ascii="Sofia Sans" w:eastAsia="Times New Roman" w:hAnsi="Sofia Sans" w:cs="Arial"/>
                <w:lang w:eastAsia="bg-BG"/>
              </w:rPr>
            </w:pPr>
          </w:p>
          <w:p w14:paraId="6E838AD5" w14:textId="173DF615" w:rsidR="000939F7" w:rsidRPr="000939F7" w:rsidRDefault="000939F7" w:rsidP="000939F7">
            <w:pPr>
              <w:spacing w:after="0" w:line="240" w:lineRule="auto"/>
              <w:jc w:val="both"/>
              <w:rPr>
                <w:rFonts w:ascii="Sofia Sans" w:eastAsia="Times New Roman" w:hAnsi="Sofia Sans" w:cs="Arial"/>
                <w:b/>
                <w:bCs/>
                <w:lang w:val="bg-BG" w:eastAsia="bg-BG"/>
              </w:rPr>
            </w:pPr>
            <w:r w:rsidRPr="000939F7">
              <w:rPr>
                <w:rFonts w:ascii="Sofia Sans" w:eastAsia="Times New Roman" w:hAnsi="Sofia Sans" w:cs="Arial"/>
                <w:lang w:val="bg-BG" w:eastAsia="bg-BG"/>
              </w:rPr>
              <w:t xml:space="preserve">Производител: </w:t>
            </w:r>
            <w:r w:rsidRPr="000939F7">
              <w:rPr>
                <w:rFonts w:ascii="Sofia Sans" w:eastAsia="Times New Roman" w:hAnsi="Sofia Sans" w:cs="Arial"/>
                <w:b/>
                <w:bCs/>
                <w:lang w:val="bg-BG" w:eastAsia="bg-BG"/>
              </w:rPr>
              <w:t>…………</w:t>
            </w:r>
          </w:p>
          <w:p w14:paraId="75360706" w14:textId="47720830" w:rsidR="000939F7" w:rsidRPr="000939F7" w:rsidRDefault="000939F7" w:rsidP="000939F7">
            <w:pPr>
              <w:spacing w:after="0" w:line="240" w:lineRule="auto"/>
              <w:rPr>
                <w:rFonts w:ascii="Sofia Sans" w:eastAsia="Times New Roman" w:hAnsi="Sofia Sans" w:cs="Arial"/>
                <w:lang w:val="bg-BG" w:eastAsia="bg-BG"/>
              </w:rPr>
            </w:pPr>
            <w:r w:rsidRPr="000939F7">
              <w:rPr>
                <w:rFonts w:ascii="Sofia Sans" w:eastAsia="Times New Roman" w:hAnsi="Sofia Sans" w:cs="Arial"/>
                <w:lang w:val="bg-BG" w:eastAsia="bg-BG"/>
              </w:rPr>
              <w:t>Страна на произход: ……………..</w:t>
            </w:r>
          </w:p>
        </w:tc>
      </w:tr>
      <w:tr w:rsidR="000939F7" w:rsidRPr="000939F7" w14:paraId="7DAAEFBD" w14:textId="77777777" w:rsidTr="003C0E53">
        <w:trPr>
          <w:trHeight w:val="369"/>
        </w:trPr>
        <w:tc>
          <w:tcPr>
            <w:tcW w:w="492" w:type="dxa"/>
            <w:vAlign w:val="center"/>
          </w:tcPr>
          <w:p w14:paraId="60F23EAB" w14:textId="50E53AF4" w:rsidR="000939F7" w:rsidRPr="00385FED" w:rsidRDefault="00171E5F" w:rsidP="00385FED">
            <w:pPr>
              <w:spacing w:after="0" w:line="240" w:lineRule="auto"/>
              <w:contextualSpacing/>
              <w:jc w:val="center"/>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58</w:t>
            </w:r>
          </w:p>
        </w:tc>
        <w:tc>
          <w:tcPr>
            <w:tcW w:w="2480" w:type="dxa"/>
            <w:vAlign w:val="center"/>
          </w:tcPr>
          <w:p w14:paraId="485B00B6" w14:textId="77777777" w:rsidR="000939F7" w:rsidRPr="00385FED" w:rsidRDefault="000939F7" w:rsidP="000939F7">
            <w:pPr>
              <w:spacing w:after="0" w:line="240" w:lineRule="auto"/>
              <w:rPr>
                <w:rFonts w:ascii="Sofia Sans" w:eastAsia="Times New Roman" w:hAnsi="Sofia Sans" w:cs="Arial"/>
                <w:sz w:val="24"/>
                <w:szCs w:val="24"/>
                <w:lang w:val="bg-BG" w:eastAsia="bg-BG"/>
              </w:rPr>
            </w:pPr>
            <w:proofErr w:type="spellStart"/>
            <w:r w:rsidRPr="00385FED">
              <w:rPr>
                <w:rFonts w:ascii="Sofia Sans" w:eastAsia="Times New Roman" w:hAnsi="Sofia Sans" w:cs="Arial"/>
                <w:sz w:val="24"/>
                <w:szCs w:val="24"/>
                <w:lang w:val="bg-BG" w:eastAsia="bg-BG"/>
              </w:rPr>
              <w:t>Водоспираща</w:t>
            </w:r>
            <w:proofErr w:type="spellEnd"/>
            <w:r w:rsidRPr="00385FED">
              <w:rPr>
                <w:rFonts w:ascii="Sofia Sans" w:eastAsia="Times New Roman" w:hAnsi="Sofia Sans" w:cs="Arial"/>
                <w:sz w:val="24"/>
                <w:szCs w:val="24"/>
                <w:lang w:val="bg-BG" w:eastAsia="bg-BG"/>
              </w:rPr>
              <w:t xml:space="preserve"> лента за фуги тип „О“</w:t>
            </w:r>
          </w:p>
        </w:tc>
        <w:tc>
          <w:tcPr>
            <w:tcW w:w="4268" w:type="dxa"/>
          </w:tcPr>
          <w:p w14:paraId="663710BE" w14:textId="34C1F2C4" w:rsidR="000939F7" w:rsidRPr="003C0E53" w:rsidRDefault="000939F7" w:rsidP="003C0E53">
            <w:pPr>
              <w:spacing w:after="0" w:line="240" w:lineRule="auto"/>
              <w:rPr>
                <w:rFonts w:ascii="Sofia Sans" w:eastAsia="Times New Roman" w:hAnsi="Sofia Sans" w:cs="Arial"/>
                <w:sz w:val="24"/>
                <w:szCs w:val="24"/>
                <w:lang w:val="bg-BG" w:eastAsia="bg-BG"/>
              </w:rPr>
            </w:pPr>
            <w:proofErr w:type="spellStart"/>
            <w:r w:rsidRPr="003C0E53">
              <w:rPr>
                <w:rFonts w:ascii="Sofia Sans" w:eastAsia="Times New Roman" w:hAnsi="Sofia Sans" w:cs="Arial"/>
                <w:sz w:val="24"/>
                <w:szCs w:val="24"/>
                <w:lang w:val="bg-BG" w:eastAsia="bg-BG"/>
              </w:rPr>
              <w:t>Водоспираща</w:t>
            </w:r>
            <w:proofErr w:type="spellEnd"/>
            <w:r w:rsidRPr="003C0E53">
              <w:rPr>
                <w:rFonts w:ascii="Sofia Sans" w:eastAsia="Times New Roman" w:hAnsi="Sofia Sans" w:cs="Arial"/>
                <w:sz w:val="24"/>
                <w:szCs w:val="24"/>
                <w:lang w:val="bg-BG" w:eastAsia="bg-BG"/>
              </w:rPr>
              <w:t xml:space="preserve"> лента на база на </w:t>
            </w:r>
            <w:proofErr w:type="spellStart"/>
            <w:r w:rsidRPr="003C0E53">
              <w:rPr>
                <w:rFonts w:ascii="Sofia Sans" w:eastAsia="Times New Roman" w:hAnsi="Sofia Sans" w:cs="Arial"/>
                <w:sz w:val="24"/>
                <w:szCs w:val="24"/>
                <w:lang w:val="bg-BG" w:eastAsia="bg-BG"/>
              </w:rPr>
              <w:t>пластифициран</w:t>
            </w:r>
            <w:proofErr w:type="spellEnd"/>
            <w:r w:rsidRPr="003C0E53">
              <w:rPr>
                <w:rFonts w:ascii="Sofia Sans" w:eastAsia="Times New Roman" w:hAnsi="Sofia Sans" w:cs="Arial"/>
                <w:sz w:val="24"/>
                <w:szCs w:val="24"/>
                <w:lang w:val="bg-BG" w:eastAsia="bg-BG"/>
              </w:rPr>
              <w:t xml:space="preserve"> PVC за конструктивни и </w:t>
            </w:r>
            <w:proofErr w:type="spellStart"/>
            <w:r w:rsidRPr="003C0E53">
              <w:rPr>
                <w:rFonts w:ascii="Sofia Sans" w:eastAsia="Times New Roman" w:hAnsi="Sofia Sans" w:cs="Arial"/>
                <w:sz w:val="24"/>
                <w:szCs w:val="24"/>
                <w:lang w:val="bg-BG" w:eastAsia="bg-BG"/>
              </w:rPr>
              <w:t>дилатационни</w:t>
            </w:r>
            <w:proofErr w:type="spellEnd"/>
            <w:r w:rsidRPr="003C0E53">
              <w:rPr>
                <w:rFonts w:ascii="Sofia Sans" w:eastAsia="Times New Roman" w:hAnsi="Sofia Sans" w:cs="Arial"/>
                <w:sz w:val="24"/>
                <w:szCs w:val="24"/>
                <w:lang w:val="bg-BG" w:eastAsia="bg-BG"/>
              </w:rPr>
              <w:t xml:space="preserve"> фуги в бетонови конструкции (</w:t>
            </w:r>
            <w:proofErr w:type="spellStart"/>
            <w:r w:rsidRPr="003C0E53">
              <w:rPr>
                <w:rFonts w:ascii="Sofia Sans" w:eastAsia="Times New Roman" w:hAnsi="Sofia Sans" w:cs="Arial"/>
                <w:sz w:val="24"/>
                <w:szCs w:val="24"/>
                <w:lang w:val="bg-BG" w:eastAsia="bg-BG"/>
              </w:rPr>
              <w:t>waterstop</w:t>
            </w:r>
            <w:proofErr w:type="spellEnd"/>
            <w:r w:rsidRPr="003C0E53">
              <w:rPr>
                <w:rFonts w:ascii="Sofia Sans" w:eastAsia="Times New Roman" w:hAnsi="Sofia Sans" w:cs="Arial"/>
                <w:sz w:val="24"/>
                <w:szCs w:val="24"/>
                <w:lang w:val="bg-BG" w:eastAsia="bg-BG"/>
              </w:rPr>
              <w:t>);</w:t>
            </w:r>
          </w:p>
          <w:p w14:paraId="698A45ED" w14:textId="77777777" w:rsidR="000939F7" w:rsidRPr="003C0E53" w:rsidRDefault="000939F7" w:rsidP="003C0E53">
            <w:pPr>
              <w:spacing w:after="0" w:line="240" w:lineRule="auto"/>
              <w:rPr>
                <w:rFonts w:ascii="Sofia Sans" w:eastAsia="Times New Roman" w:hAnsi="Sofia Sans" w:cs="Arial"/>
                <w:sz w:val="24"/>
                <w:szCs w:val="24"/>
                <w:lang w:val="bg-BG" w:eastAsia="bg-BG"/>
              </w:rPr>
            </w:pPr>
            <w:r w:rsidRPr="003C0E53">
              <w:rPr>
                <w:rFonts w:ascii="Sofia Sans" w:eastAsia="Times New Roman" w:hAnsi="Sofia Sans" w:cs="Arial"/>
                <w:sz w:val="24"/>
                <w:szCs w:val="24"/>
                <w:lang w:val="bg-BG" w:eastAsia="bg-BG"/>
              </w:rPr>
              <w:t xml:space="preserve">Материал: </w:t>
            </w:r>
            <w:proofErr w:type="spellStart"/>
            <w:r w:rsidRPr="003C0E53">
              <w:rPr>
                <w:rFonts w:ascii="Sofia Sans" w:eastAsia="Times New Roman" w:hAnsi="Sofia Sans" w:cs="Arial"/>
                <w:sz w:val="24"/>
                <w:szCs w:val="24"/>
                <w:lang w:val="bg-BG" w:eastAsia="bg-BG"/>
              </w:rPr>
              <w:t>Пластифициран</w:t>
            </w:r>
            <w:proofErr w:type="spellEnd"/>
            <w:r w:rsidRPr="003C0E53">
              <w:rPr>
                <w:rFonts w:ascii="Sofia Sans" w:eastAsia="Times New Roman" w:hAnsi="Sofia Sans" w:cs="Arial"/>
                <w:sz w:val="24"/>
                <w:szCs w:val="24"/>
                <w:lang w:val="bg-BG" w:eastAsia="bg-BG"/>
              </w:rPr>
              <w:t xml:space="preserve"> PVC;</w:t>
            </w:r>
          </w:p>
          <w:p w14:paraId="78A98D6E" w14:textId="77777777" w:rsidR="000939F7" w:rsidRPr="003C0E53" w:rsidRDefault="000939F7" w:rsidP="003C0E53">
            <w:pPr>
              <w:spacing w:after="0" w:line="240" w:lineRule="auto"/>
              <w:rPr>
                <w:rFonts w:ascii="Sofia Sans" w:eastAsia="Times New Roman" w:hAnsi="Sofia Sans" w:cs="Arial"/>
                <w:sz w:val="24"/>
                <w:szCs w:val="24"/>
                <w:lang w:val="bg-BG" w:eastAsia="bg-BG"/>
              </w:rPr>
            </w:pPr>
            <w:r w:rsidRPr="003C0E53">
              <w:rPr>
                <w:rFonts w:ascii="Sofia Sans" w:eastAsia="Times New Roman" w:hAnsi="Sofia Sans" w:cs="Arial"/>
                <w:sz w:val="24"/>
                <w:szCs w:val="24"/>
                <w:lang w:val="bg-BG" w:eastAsia="bg-BG"/>
              </w:rPr>
              <w:t>Якост на опън: ≥ 10 N/mm</w:t>
            </w:r>
            <w:r w:rsidRPr="003C0E53">
              <w:rPr>
                <w:rFonts w:ascii="Sofia Sans" w:eastAsia="Times New Roman" w:hAnsi="Sofia Sans" w:cs="Arial"/>
                <w:sz w:val="24"/>
                <w:szCs w:val="24"/>
                <w:vertAlign w:val="superscript"/>
                <w:lang w:val="bg-BG" w:eastAsia="bg-BG"/>
              </w:rPr>
              <w:t>2</w:t>
            </w:r>
          </w:p>
          <w:p w14:paraId="1BA3AA3A" w14:textId="77777777" w:rsidR="000939F7" w:rsidRPr="003C0E53" w:rsidRDefault="000939F7" w:rsidP="003C0E53">
            <w:pPr>
              <w:spacing w:after="0" w:line="240" w:lineRule="auto"/>
              <w:rPr>
                <w:rFonts w:ascii="Sofia Sans" w:eastAsia="Times New Roman" w:hAnsi="Sofia Sans" w:cs="Arial"/>
                <w:sz w:val="24"/>
                <w:szCs w:val="24"/>
                <w:lang w:val="bg-BG" w:eastAsia="bg-BG"/>
              </w:rPr>
            </w:pPr>
            <w:r w:rsidRPr="003C0E53">
              <w:rPr>
                <w:rFonts w:ascii="Sofia Sans" w:eastAsia="Times New Roman" w:hAnsi="Sofia Sans" w:cs="Arial"/>
                <w:sz w:val="24"/>
                <w:szCs w:val="24"/>
                <w:lang w:val="bg-BG" w:eastAsia="bg-BG"/>
              </w:rPr>
              <w:t>Тип монтаж: Централно полагане/вътрешен монтаж;</w:t>
            </w:r>
          </w:p>
          <w:p w14:paraId="70C630E2" w14:textId="77777777" w:rsidR="000939F7" w:rsidRPr="003C0E53" w:rsidRDefault="000939F7" w:rsidP="003C0E53">
            <w:pPr>
              <w:spacing w:after="0" w:line="240" w:lineRule="auto"/>
              <w:rPr>
                <w:rFonts w:ascii="Sofia Sans" w:eastAsia="Times New Roman" w:hAnsi="Sofia Sans" w:cs="Arial"/>
                <w:sz w:val="24"/>
                <w:szCs w:val="24"/>
                <w:lang w:val="bg-BG" w:eastAsia="bg-BG"/>
              </w:rPr>
            </w:pPr>
            <w:r w:rsidRPr="003C0E53">
              <w:rPr>
                <w:rFonts w:ascii="Sofia Sans" w:eastAsia="Times New Roman" w:hAnsi="Sofia Sans" w:cs="Arial"/>
                <w:sz w:val="24"/>
                <w:szCs w:val="24"/>
                <w:lang w:val="bg-BG" w:eastAsia="bg-BG"/>
              </w:rPr>
              <w:t>Ширина на профила:</w:t>
            </w:r>
            <w:r w:rsidRPr="003C0E53">
              <w:rPr>
                <w:rFonts w:ascii="Sofia Sans" w:eastAsia="Times New Roman" w:hAnsi="Sofia Sans" w:cs="Arial"/>
                <w:color w:val="0A0A0A"/>
                <w:sz w:val="24"/>
                <w:szCs w:val="24"/>
                <w:shd w:val="clear" w:color="auto" w:fill="FFFFFF"/>
                <w:lang w:val="bg-BG" w:eastAsia="bg-BG"/>
              </w:rPr>
              <w:t xml:space="preserve"> </w:t>
            </w:r>
            <w:r w:rsidRPr="003C0E53">
              <w:rPr>
                <w:rFonts w:ascii="Sofia Sans" w:eastAsia="Times New Roman" w:hAnsi="Sofia Sans" w:cs="Arial"/>
                <w:sz w:val="24"/>
                <w:szCs w:val="24"/>
                <w:lang w:val="bg-BG" w:eastAsia="bg-BG"/>
              </w:rPr>
              <w:t>240 мм;</w:t>
            </w:r>
          </w:p>
          <w:p w14:paraId="7E4E48AE" w14:textId="77777777" w:rsidR="000939F7" w:rsidRPr="003C0E53" w:rsidRDefault="000939F7" w:rsidP="003C0E53">
            <w:pPr>
              <w:spacing w:after="0" w:line="240" w:lineRule="auto"/>
              <w:rPr>
                <w:rFonts w:ascii="Sofia Sans" w:eastAsia="Times New Roman" w:hAnsi="Sofia Sans" w:cs="Arial"/>
                <w:sz w:val="24"/>
                <w:szCs w:val="24"/>
                <w:lang w:val="bg-BG" w:eastAsia="bg-BG"/>
              </w:rPr>
            </w:pPr>
            <w:r w:rsidRPr="003C0E53">
              <w:rPr>
                <w:rFonts w:ascii="Sofia Sans" w:eastAsia="Times New Roman" w:hAnsi="Sofia Sans" w:cs="Arial"/>
                <w:sz w:val="24"/>
                <w:szCs w:val="24"/>
                <w:lang w:val="bg-BG" w:eastAsia="bg-BG"/>
              </w:rPr>
              <w:t>Приложение: Бетонови конструкции.</w:t>
            </w:r>
          </w:p>
          <w:p w14:paraId="1C4741B6" w14:textId="77777777" w:rsidR="000939F7" w:rsidRPr="003C0E53" w:rsidRDefault="000939F7" w:rsidP="003C0E53">
            <w:pPr>
              <w:spacing w:after="0" w:line="240" w:lineRule="auto"/>
              <w:rPr>
                <w:rFonts w:ascii="Sofia Sans" w:eastAsia="Times New Roman" w:hAnsi="Sofia Sans" w:cs="Arial"/>
                <w:sz w:val="24"/>
                <w:szCs w:val="24"/>
                <w:lang w:val="bg-BG" w:eastAsia="bg-BG"/>
              </w:rPr>
            </w:pPr>
            <w:r w:rsidRPr="003C0E53">
              <w:rPr>
                <w:rFonts w:ascii="Sofia Sans" w:eastAsia="Times New Roman" w:hAnsi="Sofia Sans" w:cs="Arial"/>
                <w:sz w:val="24"/>
                <w:szCs w:val="24"/>
                <w:lang w:val="bg-BG" w:eastAsia="bg-BG"/>
              </w:rPr>
              <w:t>Приложими стандарти: Съгласно DIN 53507</w:t>
            </w:r>
          </w:p>
        </w:tc>
        <w:tc>
          <w:tcPr>
            <w:tcW w:w="2253" w:type="dxa"/>
          </w:tcPr>
          <w:p w14:paraId="7CB0E82F" w14:textId="395D85C5" w:rsidR="000939F7" w:rsidRPr="003C0E53" w:rsidRDefault="000939F7" w:rsidP="003C0E53">
            <w:pPr>
              <w:spacing w:after="0" w:line="240" w:lineRule="auto"/>
              <w:rPr>
                <w:rFonts w:ascii="Sofia Sans" w:eastAsia="Times New Roman" w:hAnsi="Sofia Sans" w:cs="Arial"/>
                <w:lang w:val="bg-BG" w:eastAsia="bg-BG"/>
              </w:rPr>
            </w:pPr>
            <w:r w:rsidRPr="003C0E53">
              <w:rPr>
                <w:rFonts w:ascii="Sofia Sans" w:eastAsia="Times New Roman" w:hAnsi="Sofia Sans" w:cs="Arial"/>
                <w:lang w:val="bg-BG" w:eastAsia="bg-BG"/>
              </w:rPr>
              <w:t>(</w:t>
            </w:r>
            <w:r w:rsidR="003C0E53" w:rsidRPr="003C0E53">
              <w:rPr>
                <w:rFonts w:ascii="Sofia Sans" w:eastAsia="Times New Roman" w:hAnsi="Sofia Sans" w:cs="Arial"/>
                <w:sz w:val="16"/>
                <w:szCs w:val="16"/>
                <w:lang w:val="bg-BG" w:eastAsia="bg-BG"/>
              </w:rPr>
              <w:t>посочват се от участника конкретните параметри и характеристики на стоката</w:t>
            </w:r>
            <w:r w:rsidRPr="003C0E53">
              <w:rPr>
                <w:rFonts w:ascii="Sofia Sans" w:eastAsia="Times New Roman" w:hAnsi="Sofia Sans" w:cs="Arial"/>
                <w:lang w:val="bg-BG" w:eastAsia="bg-BG"/>
              </w:rPr>
              <w:t>)</w:t>
            </w:r>
          </w:p>
          <w:p w14:paraId="29C84F9B" w14:textId="77777777" w:rsidR="000939F7" w:rsidRPr="003C0E53" w:rsidRDefault="000939F7" w:rsidP="003C0E53">
            <w:pPr>
              <w:spacing w:after="0" w:line="240" w:lineRule="auto"/>
              <w:rPr>
                <w:rFonts w:ascii="Sofia Sans" w:eastAsia="Times New Roman" w:hAnsi="Sofia Sans" w:cs="Arial"/>
                <w:lang w:val="bg-BG" w:eastAsia="bg-BG"/>
              </w:rPr>
            </w:pPr>
          </w:p>
          <w:p w14:paraId="132E037C" w14:textId="77777777" w:rsidR="003C0E53" w:rsidRDefault="003C0E53" w:rsidP="003C0E53">
            <w:pPr>
              <w:spacing w:after="0" w:line="240" w:lineRule="auto"/>
              <w:rPr>
                <w:rFonts w:ascii="Sofia Sans" w:eastAsia="Times New Roman" w:hAnsi="Sofia Sans" w:cs="Arial"/>
                <w:lang w:eastAsia="bg-BG"/>
              </w:rPr>
            </w:pPr>
          </w:p>
          <w:p w14:paraId="5E65CAC6" w14:textId="77777777" w:rsidR="003C0E53" w:rsidRDefault="003C0E53" w:rsidP="003C0E53">
            <w:pPr>
              <w:spacing w:after="0" w:line="240" w:lineRule="auto"/>
              <w:rPr>
                <w:rFonts w:ascii="Sofia Sans" w:eastAsia="Times New Roman" w:hAnsi="Sofia Sans" w:cs="Arial"/>
                <w:lang w:eastAsia="bg-BG"/>
              </w:rPr>
            </w:pPr>
          </w:p>
          <w:p w14:paraId="446256FD" w14:textId="77777777" w:rsidR="003C0E53" w:rsidRDefault="003C0E53" w:rsidP="003C0E53">
            <w:pPr>
              <w:spacing w:after="0" w:line="240" w:lineRule="auto"/>
              <w:rPr>
                <w:rFonts w:ascii="Sofia Sans" w:eastAsia="Times New Roman" w:hAnsi="Sofia Sans" w:cs="Arial"/>
                <w:lang w:eastAsia="bg-BG"/>
              </w:rPr>
            </w:pPr>
          </w:p>
          <w:p w14:paraId="78320317" w14:textId="77777777" w:rsidR="003C0E53" w:rsidRDefault="003C0E53" w:rsidP="003C0E53">
            <w:pPr>
              <w:spacing w:after="0" w:line="240" w:lineRule="auto"/>
              <w:rPr>
                <w:rFonts w:ascii="Sofia Sans" w:eastAsia="Times New Roman" w:hAnsi="Sofia Sans" w:cs="Arial"/>
                <w:lang w:eastAsia="bg-BG"/>
              </w:rPr>
            </w:pPr>
          </w:p>
          <w:p w14:paraId="661EEBC0" w14:textId="77777777" w:rsidR="003C0E53" w:rsidRDefault="003C0E53" w:rsidP="003C0E53">
            <w:pPr>
              <w:spacing w:after="0" w:line="240" w:lineRule="auto"/>
              <w:rPr>
                <w:rFonts w:ascii="Sofia Sans" w:eastAsia="Times New Roman" w:hAnsi="Sofia Sans" w:cs="Arial"/>
                <w:lang w:eastAsia="bg-BG"/>
              </w:rPr>
            </w:pPr>
          </w:p>
          <w:p w14:paraId="0125700D" w14:textId="77777777" w:rsidR="003C0E53" w:rsidRDefault="003C0E53" w:rsidP="003C0E53">
            <w:pPr>
              <w:spacing w:after="0" w:line="240" w:lineRule="auto"/>
              <w:rPr>
                <w:rFonts w:ascii="Sofia Sans" w:eastAsia="Times New Roman" w:hAnsi="Sofia Sans" w:cs="Arial"/>
                <w:lang w:eastAsia="bg-BG"/>
              </w:rPr>
            </w:pPr>
          </w:p>
          <w:p w14:paraId="38393C04" w14:textId="77777777" w:rsidR="003C0E53" w:rsidRDefault="003C0E53" w:rsidP="003C0E53">
            <w:pPr>
              <w:spacing w:after="0" w:line="240" w:lineRule="auto"/>
              <w:rPr>
                <w:rFonts w:ascii="Sofia Sans" w:eastAsia="Times New Roman" w:hAnsi="Sofia Sans" w:cs="Arial"/>
                <w:lang w:eastAsia="bg-BG"/>
              </w:rPr>
            </w:pPr>
          </w:p>
          <w:p w14:paraId="196F94A1" w14:textId="77777777" w:rsidR="003C0E53" w:rsidRDefault="003C0E53" w:rsidP="003C0E53">
            <w:pPr>
              <w:spacing w:after="0" w:line="240" w:lineRule="auto"/>
              <w:rPr>
                <w:rFonts w:ascii="Sofia Sans" w:eastAsia="Times New Roman" w:hAnsi="Sofia Sans" w:cs="Arial"/>
                <w:lang w:eastAsia="bg-BG"/>
              </w:rPr>
            </w:pPr>
          </w:p>
          <w:p w14:paraId="331CF7E8" w14:textId="77777777" w:rsidR="003C0E53" w:rsidRDefault="003C0E53" w:rsidP="003C0E53">
            <w:pPr>
              <w:spacing w:after="0" w:line="240" w:lineRule="auto"/>
              <w:rPr>
                <w:rFonts w:ascii="Sofia Sans" w:eastAsia="Times New Roman" w:hAnsi="Sofia Sans" w:cs="Arial"/>
                <w:lang w:eastAsia="bg-BG"/>
              </w:rPr>
            </w:pPr>
          </w:p>
          <w:p w14:paraId="556CFFAA" w14:textId="77777777" w:rsidR="003C0E53" w:rsidRDefault="003C0E53" w:rsidP="003C0E53">
            <w:pPr>
              <w:spacing w:after="0" w:line="240" w:lineRule="auto"/>
              <w:rPr>
                <w:rFonts w:ascii="Sofia Sans" w:eastAsia="Times New Roman" w:hAnsi="Sofia Sans" w:cs="Arial"/>
                <w:lang w:eastAsia="bg-BG"/>
              </w:rPr>
            </w:pPr>
          </w:p>
          <w:p w14:paraId="04A2C2F5" w14:textId="795F3B25" w:rsidR="000939F7" w:rsidRPr="003C0E53" w:rsidRDefault="000939F7" w:rsidP="003C0E53">
            <w:pPr>
              <w:spacing w:after="0" w:line="240" w:lineRule="auto"/>
              <w:rPr>
                <w:rFonts w:ascii="Sofia Sans" w:eastAsia="Times New Roman" w:hAnsi="Sofia Sans" w:cs="Arial"/>
                <w:b/>
                <w:bCs/>
                <w:lang w:val="bg-BG" w:eastAsia="bg-BG"/>
              </w:rPr>
            </w:pPr>
            <w:r w:rsidRPr="003C0E53">
              <w:rPr>
                <w:rFonts w:ascii="Sofia Sans" w:eastAsia="Times New Roman" w:hAnsi="Sofia Sans" w:cs="Arial"/>
                <w:lang w:val="bg-BG" w:eastAsia="bg-BG"/>
              </w:rPr>
              <w:t xml:space="preserve">Производител: </w:t>
            </w:r>
            <w:r w:rsidRPr="003C0E53">
              <w:rPr>
                <w:rFonts w:ascii="Sofia Sans" w:eastAsia="Times New Roman" w:hAnsi="Sofia Sans" w:cs="Arial"/>
                <w:b/>
                <w:bCs/>
                <w:lang w:val="bg-BG" w:eastAsia="bg-BG"/>
              </w:rPr>
              <w:t>…………</w:t>
            </w:r>
          </w:p>
          <w:p w14:paraId="74B09863" w14:textId="731DD5B7" w:rsidR="000939F7" w:rsidRPr="003C0E53" w:rsidRDefault="000939F7" w:rsidP="003C0E53">
            <w:pPr>
              <w:spacing w:after="0" w:line="240" w:lineRule="auto"/>
              <w:rPr>
                <w:rFonts w:ascii="Sofia Sans" w:eastAsia="Times New Roman" w:hAnsi="Sofia Sans" w:cs="Arial"/>
                <w:lang w:val="bg-BG" w:eastAsia="bg-BG"/>
              </w:rPr>
            </w:pPr>
            <w:r w:rsidRPr="003C0E53">
              <w:rPr>
                <w:rFonts w:ascii="Sofia Sans" w:eastAsia="Times New Roman" w:hAnsi="Sofia Sans" w:cs="Arial"/>
                <w:lang w:val="bg-BG" w:eastAsia="bg-BG"/>
              </w:rPr>
              <w:t>Страна на произход: ……………..</w:t>
            </w:r>
          </w:p>
        </w:tc>
      </w:tr>
      <w:tr w:rsidR="000939F7" w:rsidRPr="000939F7" w14:paraId="4710F1BB" w14:textId="77777777" w:rsidTr="003C0E53">
        <w:trPr>
          <w:trHeight w:val="369"/>
        </w:trPr>
        <w:tc>
          <w:tcPr>
            <w:tcW w:w="492" w:type="dxa"/>
            <w:vAlign w:val="center"/>
          </w:tcPr>
          <w:p w14:paraId="21BC312E" w14:textId="5EA4EFE7" w:rsidR="000939F7" w:rsidRPr="00385FED" w:rsidRDefault="00171E5F" w:rsidP="00385FED">
            <w:pPr>
              <w:spacing w:after="0" w:line="240" w:lineRule="auto"/>
              <w:contextualSpacing/>
              <w:jc w:val="center"/>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59</w:t>
            </w:r>
          </w:p>
        </w:tc>
        <w:tc>
          <w:tcPr>
            <w:tcW w:w="2480" w:type="dxa"/>
            <w:vAlign w:val="center"/>
          </w:tcPr>
          <w:p w14:paraId="4BB76D94" w14:textId="77777777" w:rsidR="000939F7" w:rsidRPr="00385FED" w:rsidRDefault="000939F7" w:rsidP="000939F7">
            <w:pPr>
              <w:spacing w:after="0" w:line="240" w:lineRule="auto"/>
              <w:rPr>
                <w:rFonts w:ascii="Sofia Sans" w:eastAsia="Times New Roman" w:hAnsi="Sofia Sans" w:cs="Arial"/>
                <w:sz w:val="24"/>
                <w:szCs w:val="24"/>
                <w:lang w:val="bg-BG" w:eastAsia="bg-BG"/>
              </w:rPr>
            </w:pPr>
            <w:proofErr w:type="spellStart"/>
            <w:r w:rsidRPr="00385FED">
              <w:rPr>
                <w:rFonts w:ascii="Sofia Sans" w:eastAsia="Times New Roman" w:hAnsi="Sofia Sans" w:cs="Arial"/>
                <w:sz w:val="24"/>
                <w:szCs w:val="24"/>
                <w:lang w:val="bg-BG" w:eastAsia="bg-BG"/>
              </w:rPr>
              <w:t>Водонабъбваща</w:t>
            </w:r>
            <w:proofErr w:type="spellEnd"/>
            <w:r w:rsidRPr="00385FED">
              <w:rPr>
                <w:rFonts w:ascii="Sofia Sans" w:eastAsia="Times New Roman" w:hAnsi="Sofia Sans" w:cs="Arial"/>
                <w:sz w:val="24"/>
                <w:szCs w:val="24"/>
                <w:lang w:val="bg-BG" w:eastAsia="bg-BG"/>
              </w:rPr>
              <w:t xml:space="preserve"> лента за фуги</w:t>
            </w:r>
          </w:p>
        </w:tc>
        <w:tc>
          <w:tcPr>
            <w:tcW w:w="4268" w:type="dxa"/>
          </w:tcPr>
          <w:p w14:paraId="56F3A5A0" w14:textId="77777777" w:rsidR="000939F7" w:rsidRPr="00385FED" w:rsidRDefault="000939F7" w:rsidP="003C0E53">
            <w:pPr>
              <w:spacing w:after="0" w:line="240" w:lineRule="auto"/>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 xml:space="preserve">Описание: </w:t>
            </w:r>
            <w:proofErr w:type="spellStart"/>
            <w:r w:rsidRPr="00385FED">
              <w:rPr>
                <w:rFonts w:ascii="Sofia Sans" w:eastAsia="Times New Roman" w:hAnsi="Sofia Sans" w:cs="Arial"/>
                <w:sz w:val="24"/>
                <w:szCs w:val="24"/>
                <w:lang w:val="bg-BG" w:eastAsia="bg-BG"/>
              </w:rPr>
              <w:t>Хидроразширяващ</w:t>
            </w:r>
            <w:proofErr w:type="spellEnd"/>
            <w:r w:rsidRPr="00385FED">
              <w:rPr>
                <w:rFonts w:ascii="Sofia Sans" w:eastAsia="Times New Roman" w:hAnsi="Sofia Sans" w:cs="Arial"/>
                <w:sz w:val="24"/>
                <w:szCs w:val="24"/>
                <w:lang w:val="bg-BG" w:eastAsia="bg-BG"/>
              </w:rPr>
              <w:t xml:space="preserve"> се </w:t>
            </w:r>
            <w:proofErr w:type="spellStart"/>
            <w:r w:rsidRPr="00385FED">
              <w:rPr>
                <w:rFonts w:ascii="Sofia Sans" w:eastAsia="Times New Roman" w:hAnsi="Sofia Sans" w:cs="Arial"/>
                <w:sz w:val="24"/>
                <w:szCs w:val="24"/>
                <w:lang w:val="bg-BG" w:eastAsia="bg-BG"/>
              </w:rPr>
              <w:t>уплътнителен</w:t>
            </w:r>
            <w:proofErr w:type="spellEnd"/>
            <w:r w:rsidRPr="00385FED">
              <w:rPr>
                <w:rFonts w:ascii="Sofia Sans" w:eastAsia="Times New Roman" w:hAnsi="Sofia Sans" w:cs="Arial"/>
                <w:sz w:val="24"/>
                <w:szCs w:val="24"/>
                <w:lang w:val="bg-BG" w:eastAsia="bg-BG"/>
              </w:rPr>
              <w:t xml:space="preserve"> профил за </w:t>
            </w:r>
            <w:proofErr w:type="spellStart"/>
            <w:r w:rsidRPr="00385FED">
              <w:rPr>
                <w:rFonts w:ascii="Sofia Sans" w:eastAsia="Times New Roman" w:hAnsi="Sofia Sans" w:cs="Arial"/>
                <w:sz w:val="24"/>
                <w:szCs w:val="24"/>
                <w:lang w:val="bg-BG" w:eastAsia="bg-BG"/>
              </w:rPr>
              <w:t>дилатационни</w:t>
            </w:r>
            <w:proofErr w:type="spellEnd"/>
            <w:r w:rsidRPr="00385FED">
              <w:rPr>
                <w:rFonts w:ascii="Sofia Sans" w:eastAsia="Times New Roman" w:hAnsi="Sofia Sans" w:cs="Arial"/>
                <w:sz w:val="24"/>
                <w:szCs w:val="24"/>
                <w:lang w:val="bg-BG" w:eastAsia="bg-BG"/>
              </w:rPr>
              <w:t xml:space="preserve"> фуги в висока устойчивост на хидростатично натоварване;</w:t>
            </w:r>
          </w:p>
          <w:p w14:paraId="5C25C350" w14:textId="77777777" w:rsidR="000939F7" w:rsidRPr="00385FED" w:rsidRDefault="000939F7" w:rsidP="003C0E53">
            <w:pPr>
              <w:spacing w:after="0" w:line="240" w:lineRule="auto"/>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 xml:space="preserve">Приложение: </w:t>
            </w:r>
            <w:proofErr w:type="spellStart"/>
            <w:r w:rsidRPr="00385FED">
              <w:rPr>
                <w:rFonts w:ascii="Sofia Sans" w:eastAsia="Times New Roman" w:hAnsi="Sofia Sans" w:cs="Arial"/>
                <w:sz w:val="24"/>
                <w:szCs w:val="24"/>
                <w:lang w:val="bg-BG" w:eastAsia="bg-BG"/>
              </w:rPr>
              <w:t>Дилатационни</w:t>
            </w:r>
            <w:proofErr w:type="spellEnd"/>
            <w:r w:rsidRPr="00385FED">
              <w:rPr>
                <w:rFonts w:ascii="Sofia Sans" w:eastAsia="Times New Roman" w:hAnsi="Sofia Sans" w:cs="Arial"/>
                <w:sz w:val="24"/>
                <w:szCs w:val="24"/>
                <w:lang w:val="bg-BG" w:eastAsia="bg-BG"/>
              </w:rPr>
              <w:t xml:space="preserve"> фуги; стоманобетонови конструкции</w:t>
            </w:r>
          </w:p>
          <w:p w14:paraId="2FC2CC40" w14:textId="77777777" w:rsidR="000939F7" w:rsidRPr="00385FED" w:rsidRDefault="000939F7" w:rsidP="003C0E53">
            <w:pPr>
              <w:spacing w:after="0" w:line="240" w:lineRule="auto"/>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Размер: 20х25 мм;</w:t>
            </w:r>
          </w:p>
          <w:p w14:paraId="5F227436" w14:textId="77777777" w:rsidR="000939F7" w:rsidRPr="00385FED" w:rsidRDefault="000939F7" w:rsidP="003C0E53">
            <w:pPr>
              <w:spacing w:after="0" w:line="240" w:lineRule="auto"/>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Дължина на ролката: 5м;</w:t>
            </w:r>
          </w:p>
        </w:tc>
        <w:tc>
          <w:tcPr>
            <w:tcW w:w="2253" w:type="dxa"/>
            <w:vAlign w:val="center"/>
          </w:tcPr>
          <w:p w14:paraId="205993DE" w14:textId="18F6509C" w:rsidR="000939F7" w:rsidRPr="000939F7" w:rsidRDefault="000939F7" w:rsidP="000939F7">
            <w:pPr>
              <w:spacing w:after="0" w:line="240" w:lineRule="auto"/>
              <w:jc w:val="both"/>
              <w:rPr>
                <w:rFonts w:ascii="Sofia Sans" w:eastAsia="Times New Roman" w:hAnsi="Sofia Sans" w:cs="Arial"/>
                <w:lang w:val="bg-BG" w:eastAsia="bg-BG"/>
              </w:rPr>
            </w:pPr>
            <w:r w:rsidRPr="000939F7">
              <w:rPr>
                <w:rFonts w:ascii="Sofia Sans" w:eastAsia="Times New Roman" w:hAnsi="Sofia Sans" w:cs="Arial"/>
                <w:lang w:val="bg-BG" w:eastAsia="bg-BG"/>
              </w:rPr>
              <w:t>(</w:t>
            </w:r>
            <w:r w:rsidR="003C0E53" w:rsidRPr="003C0E53">
              <w:rPr>
                <w:rFonts w:ascii="Sofia Sans" w:eastAsia="Times New Roman" w:hAnsi="Sofia Sans" w:cs="Arial"/>
                <w:sz w:val="16"/>
                <w:szCs w:val="16"/>
                <w:lang w:val="bg-BG" w:eastAsia="bg-BG"/>
              </w:rPr>
              <w:t>посочват се от участника конкретните параметри и характеристики на стоката</w:t>
            </w:r>
            <w:r w:rsidRPr="000939F7">
              <w:rPr>
                <w:rFonts w:ascii="Sofia Sans" w:eastAsia="Times New Roman" w:hAnsi="Sofia Sans" w:cs="Arial"/>
                <w:lang w:val="bg-BG" w:eastAsia="bg-BG"/>
              </w:rPr>
              <w:t>)</w:t>
            </w:r>
          </w:p>
          <w:p w14:paraId="278A778E" w14:textId="77777777" w:rsidR="000939F7" w:rsidRPr="000939F7" w:rsidRDefault="000939F7" w:rsidP="000939F7">
            <w:pPr>
              <w:spacing w:after="0" w:line="240" w:lineRule="auto"/>
              <w:jc w:val="both"/>
              <w:rPr>
                <w:rFonts w:ascii="Sofia Sans" w:eastAsia="Times New Roman" w:hAnsi="Sofia Sans" w:cs="Arial"/>
                <w:lang w:val="bg-BG" w:eastAsia="bg-BG"/>
              </w:rPr>
            </w:pPr>
          </w:p>
          <w:p w14:paraId="7857CC68" w14:textId="77777777" w:rsidR="003C0E53" w:rsidRDefault="003C0E53" w:rsidP="000939F7">
            <w:pPr>
              <w:spacing w:after="0" w:line="240" w:lineRule="auto"/>
              <w:jc w:val="both"/>
              <w:rPr>
                <w:rFonts w:ascii="Sofia Sans" w:eastAsia="Times New Roman" w:hAnsi="Sofia Sans" w:cs="Arial"/>
                <w:lang w:eastAsia="bg-BG"/>
              </w:rPr>
            </w:pPr>
          </w:p>
          <w:p w14:paraId="367CF404" w14:textId="77777777" w:rsidR="003C0E53" w:rsidRDefault="003C0E53" w:rsidP="000939F7">
            <w:pPr>
              <w:spacing w:after="0" w:line="240" w:lineRule="auto"/>
              <w:jc w:val="both"/>
              <w:rPr>
                <w:rFonts w:ascii="Sofia Sans" w:eastAsia="Times New Roman" w:hAnsi="Sofia Sans" w:cs="Arial"/>
                <w:lang w:eastAsia="bg-BG"/>
              </w:rPr>
            </w:pPr>
          </w:p>
          <w:p w14:paraId="7F022FCF" w14:textId="77777777" w:rsidR="003C0E53" w:rsidRDefault="003C0E53" w:rsidP="000939F7">
            <w:pPr>
              <w:spacing w:after="0" w:line="240" w:lineRule="auto"/>
              <w:jc w:val="both"/>
              <w:rPr>
                <w:rFonts w:ascii="Sofia Sans" w:eastAsia="Times New Roman" w:hAnsi="Sofia Sans" w:cs="Arial"/>
                <w:lang w:eastAsia="bg-BG"/>
              </w:rPr>
            </w:pPr>
          </w:p>
          <w:p w14:paraId="662E5C99" w14:textId="77777777" w:rsidR="003C0E53" w:rsidRDefault="003C0E53" w:rsidP="000939F7">
            <w:pPr>
              <w:spacing w:after="0" w:line="240" w:lineRule="auto"/>
              <w:jc w:val="both"/>
              <w:rPr>
                <w:rFonts w:ascii="Sofia Sans" w:eastAsia="Times New Roman" w:hAnsi="Sofia Sans" w:cs="Arial"/>
                <w:lang w:eastAsia="bg-BG"/>
              </w:rPr>
            </w:pPr>
          </w:p>
          <w:p w14:paraId="061941A4" w14:textId="11F103E0" w:rsidR="000939F7" w:rsidRPr="000939F7" w:rsidRDefault="000939F7" w:rsidP="000939F7">
            <w:pPr>
              <w:spacing w:after="0" w:line="240" w:lineRule="auto"/>
              <w:jc w:val="both"/>
              <w:rPr>
                <w:rFonts w:ascii="Sofia Sans" w:eastAsia="Times New Roman" w:hAnsi="Sofia Sans" w:cs="Arial"/>
                <w:b/>
                <w:bCs/>
                <w:lang w:val="bg-BG" w:eastAsia="bg-BG"/>
              </w:rPr>
            </w:pPr>
            <w:r w:rsidRPr="000939F7">
              <w:rPr>
                <w:rFonts w:ascii="Sofia Sans" w:eastAsia="Times New Roman" w:hAnsi="Sofia Sans" w:cs="Arial"/>
                <w:lang w:val="bg-BG" w:eastAsia="bg-BG"/>
              </w:rPr>
              <w:t xml:space="preserve">Производител: </w:t>
            </w:r>
            <w:r w:rsidRPr="000939F7">
              <w:rPr>
                <w:rFonts w:ascii="Sofia Sans" w:eastAsia="Times New Roman" w:hAnsi="Sofia Sans" w:cs="Arial"/>
                <w:b/>
                <w:bCs/>
                <w:lang w:val="bg-BG" w:eastAsia="bg-BG"/>
              </w:rPr>
              <w:t>…………</w:t>
            </w:r>
          </w:p>
          <w:p w14:paraId="47D127F7" w14:textId="11F7F182" w:rsidR="000939F7" w:rsidRPr="000939F7" w:rsidRDefault="000939F7" w:rsidP="000939F7">
            <w:pPr>
              <w:spacing w:after="0" w:line="240" w:lineRule="auto"/>
              <w:rPr>
                <w:rFonts w:ascii="Sofia Sans" w:eastAsia="Times New Roman" w:hAnsi="Sofia Sans" w:cs="Arial"/>
                <w:lang w:val="bg-BG" w:eastAsia="bg-BG"/>
              </w:rPr>
            </w:pPr>
            <w:r w:rsidRPr="000939F7">
              <w:rPr>
                <w:rFonts w:ascii="Sofia Sans" w:eastAsia="Times New Roman" w:hAnsi="Sofia Sans" w:cs="Arial"/>
                <w:lang w:val="bg-BG" w:eastAsia="bg-BG"/>
              </w:rPr>
              <w:t>Страна на произход: ……………..</w:t>
            </w:r>
          </w:p>
        </w:tc>
      </w:tr>
      <w:tr w:rsidR="000939F7" w:rsidRPr="000939F7" w14:paraId="029B1DFE" w14:textId="77777777" w:rsidTr="003C0E53">
        <w:trPr>
          <w:trHeight w:val="369"/>
        </w:trPr>
        <w:tc>
          <w:tcPr>
            <w:tcW w:w="492" w:type="dxa"/>
            <w:vAlign w:val="center"/>
          </w:tcPr>
          <w:p w14:paraId="701670F7" w14:textId="187996E8" w:rsidR="000939F7" w:rsidRPr="00385FED" w:rsidRDefault="00171E5F" w:rsidP="00385FED">
            <w:pPr>
              <w:spacing w:after="0" w:line="240" w:lineRule="auto"/>
              <w:contextualSpacing/>
              <w:jc w:val="center"/>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60</w:t>
            </w:r>
          </w:p>
        </w:tc>
        <w:tc>
          <w:tcPr>
            <w:tcW w:w="2480" w:type="dxa"/>
            <w:vAlign w:val="center"/>
          </w:tcPr>
          <w:p w14:paraId="27F8B25C" w14:textId="77777777" w:rsidR="000939F7" w:rsidRPr="00385FED" w:rsidRDefault="000939F7" w:rsidP="000939F7">
            <w:pPr>
              <w:spacing w:after="0" w:line="240" w:lineRule="auto"/>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Инжекционен маркуч за високо налягане</w:t>
            </w:r>
          </w:p>
        </w:tc>
        <w:tc>
          <w:tcPr>
            <w:tcW w:w="4268" w:type="dxa"/>
          </w:tcPr>
          <w:p w14:paraId="0ADF4C5E" w14:textId="77777777" w:rsidR="000939F7" w:rsidRPr="00385FED" w:rsidRDefault="000939F7" w:rsidP="003C0E53">
            <w:pPr>
              <w:spacing w:after="0" w:line="240" w:lineRule="auto"/>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Приложение: бетонови конструкции;</w:t>
            </w:r>
          </w:p>
          <w:p w14:paraId="33815691" w14:textId="77777777" w:rsidR="000939F7" w:rsidRPr="00385FED" w:rsidRDefault="000939F7" w:rsidP="003C0E53">
            <w:pPr>
              <w:spacing w:after="0" w:line="240" w:lineRule="auto"/>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Устойчив на разтворители;</w:t>
            </w:r>
          </w:p>
          <w:p w14:paraId="03E2B6CC" w14:textId="77777777" w:rsidR="000939F7" w:rsidRPr="00385FED" w:rsidRDefault="000939F7" w:rsidP="003C0E53">
            <w:pPr>
              <w:spacing w:after="0" w:line="240" w:lineRule="auto"/>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Вътрешен диаметър: Ø 6 мм;</w:t>
            </w:r>
          </w:p>
          <w:p w14:paraId="2B8B537A" w14:textId="77777777" w:rsidR="000939F7" w:rsidRPr="00385FED" w:rsidRDefault="000939F7" w:rsidP="003C0E53">
            <w:pPr>
              <w:spacing w:after="0" w:line="240" w:lineRule="auto"/>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Външен диаметър: Ø 12 мм;</w:t>
            </w:r>
          </w:p>
          <w:p w14:paraId="1B0E3EF9" w14:textId="77777777" w:rsidR="000939F7" w:rsidRPr="00385FED" w:rsidRDefault="000939F7" w:rsidP="003C0E53">
            <w:pPr>
              <w:spacing w:after="0" w:line="240" w:lineRule="auto"/>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Накрайник с тапа: не по-малко от 2 бр. на всеки 10 м дължина на маркуча.</w:t>
            </w:r>
          </w:p>
          <w:p w14:paraId="0C928D28" w14:textId="77777777" w:rsidR="000939F7" w:rsidRPr="00385FED" w:rsidRDefault="000939F7" w:rsidP="003C0E53">
            <w:pPr>
              <w:spacing w:after="0" w:line="240" w:lineRule="auto"/>
              <w:rPr>
                <w:rFonts w:ascii="Sofia Sans" w:eastAsia="Times New Roman" w:hAnsi="Sofia Sans" w:cs="Arial"/>
                <w:sz w:val="24"/>
                <w:szCs w:val="24"/>
                <w:highlight w:val="yellow"/>
                <w:lang w:val="bg-BG" w:eastAsia="bg-BG"/>
              </w:rPr>
            </w:pPr>
            <w:r w:rsidRPr="00385FED">
              <w:rPr>
                <w:rFonts w:ascii="Sofia Sans" w:eastAsia="Times New Roman" w:hAnsi="Sofia Sans" w:cs="Arial"/>
                <w:sz w:val="24"/>
                <w:szCs w:val="24"/>
                <w:lang w:val="bg-BG" w:eastAsia="bg-BG"/>
              </w:rPr>
              <w:lastRenderedPageBreak/>
              <w:t>Фиксиращи скоби: не по-малко от 50 бр. на всеки 10 м дължина на маркуча.</w:t>
            </w:r>
          </w:p>
        </w:tc>
        <w:tc>
          <w:tcPr>
            <w:tcW w:w="2253" w:type="dxa"/>
            <w:vAlign w:val="center"/>
          </w:tcPr>
          <w:p w14:paraId="01C82F71" w14:textId="392C2B2C" w:rsidR="000939F7" w:rsidRPr="000939F7" w:rsidRDefault="000939F7" w:rsidP="000939F7">
            <w:pPr>
              <w:spacing w:after="0" w:line="240" w:lineRule="auto"/>
              <w:jc w:val="both"/>
              <w:rPr>
                <w:rFonts w:ascii="Sofia Sans" w:eastAsia="Times New Roman" w:hAnsi="Sofia Sans" w:cs="Arial"/>
                <w:lang w:val="bg-BG" w:eastAsia="bg-BG"/>
              </w:rPr>
            </w:pPr>
            <w:r w:rsidRPr="000939F7">
              <w:rPr>
                <w:rFonts w:ascii="Sofia Sans" w:eastAsia="Times New Roman" w:hAnsi="Sofia Sans" w:cs="Arial"/>
                <w:lang w:val="bg-BG" w:eastAsia="bg-BG"/>
              </w:rPr>
              <w:lastRenderedPageBreak/>
              <w:t>(</w:t>
            </w:r>
            <w:r w:rsidR="003C0E53" w:rsidRPr="003C0E53">
              <w:rPr>
                <w:rFonts w:ascii="Sofia Sans" w:eastAsia="Times New Roman" w:hAnsi="Sofia Sans" w:cs="Arial"/>
                <w:sz w:val="16"/>
                <w:szCs w:val="16"/>
                <w:lang w:val="bg-BG" w:eastAsia="bg-BG"/>
              </w:rPr>
              <w:t>посочват се от участника конкретните параметри и характеристики на стоката</w:t>
            </w:r>
            <w:r w:rsidRPr="000939F7">
              <w:rPr>
                <w:rFonts w:ascii="Sofia Sans" w:eastAsia="Times New Roman" w:hAnsi="Sofia Sans" w:cs="Arial"/>
                <w:lang w:val="bg-BG" w:eastAsia="bg-BG"/>
              </w:rPr>
              <w:t>)</w:t>
            </w:r>
          </w:p>
          <w:p w14:paraId="77D0A6FD" w14:textId="77777777" w:rsidR="000939F7" w:rsidRPr="000939F7" w:rsidRDefault="000939F7" w:rsidP="000939F7">
            <w:pPr>
              <w:spacing w:after="0" w:line="240" w:lineRule="auto"/>
              <w:jc w:val="both"/>
              <w:rPr>
                <w:rFonts w:ascii="Sofia Sans" w:eastAsia="Times New Roman" w:hAnsi="Sofia Sans" w:cs="Arial"/>
                <w:lang w:val="bg-BG" w:eastAsia="bg-BG"/>
              </w:rPr>
            </w:pPr>
          </w:p>
          <w:p w14:paraId="65C5FEF9" w14:textId="77777777" w:rsidR="003C0E53" w:rsidRDefault="003C0E53" w:rsidP="000939F7">
            <w:pPr>
              <w:spacing w:after="0" w:line="240" w:lineRule="auto"/>
              <w:jc w:val="both"/>
              <w:rPr>
                <w:rFonts w:ascii="Sofia Sans" w:eastAsia="Times New Roman" w:hAnsi="Sofia Sans" w:cs="Arial"/>
                <w:lang w:eastAsia="bg-BG"/>
              </w:rPr>
            </w:pPr>
          </w:p>
          <w:p w14:paraId="081D078A" w14:textId="77777777" w:rsidR="003C0E53" w:rsidRDefault="003C0E53" w:rsidP="000939F7">
            <w:pPr>
              <w:spacing w:after="0" w:line="240" w:lineRule="auto"/>
              <w:jc w:val="both"/>
              <w:rPr>
                <w:rFonts w:ascii="Sofia Sans" w:eastAsia="Times New Roman" w:hAnsi="Sofia Sans" w:cs="Arial"/>
                <w:lang w:eastAsia="bg-BG"/>
              </w:rPr>
            </w:pPr>
          </w:p>
          <w:p w14:paraId="723DDBB8" w14:textId="77777777" w:rsidR="003C0E53" w:rsidRDefault="003C0E53" w:rsidP="000939F7">
            <w:pPr>
              <w:spacing w:after="0" w:line="240" w:lineRule="auto"/>
              <w:jc w:val="both"/>
              <w:rPr>
                <w:rFonts w:ascii="Sofia Sans" w:eastAsia="Times New Roman" w:hAnsi="Sofia Sans" w:cs="Arial"/>
                <w:lang w:eastAsia="bg-BG"/>
              </w:rPr>
            </w:pPr>
          </w:p>
          <w:p w14:paraId="3E1AD7EC" w14:textId="77777777" w:rsidR="003C0E53" w:rsidRDefault="003C0E53" w:rsidP="000939F7">
            <w:pPr>
              <w:spacing w:after="0" w:line="240" w:lineRule="auto"/>
              <w:jc w:val="both"/>
              <w:rPr>
                <w:rFonts w:ascii="Sofia Sans" w:eastAsia="Times New Roman" w:hAnsi="Sofia Sans" w:cs="Arial"/>
                <w:lang w:eastAsia="bg-BG"/>
              </w:rPr>
            </w:pPr>
          </w:p>
          <w:p w14:paraId="1E4B9DD9" w14:textId="77777777" w:rsidR="003C0E53" w:rsidRDefault="003C0E53" w:rsidP="000939F7">
            <w:pPr>
              <w:spacing w:after="0" w:line="240" w:lineRule="auto"/>
              <w:jc w:val="both"/>
              <w:rPr>
                <w:rFonts w:ascii="Sofia Sans" w:eastAsia="Times New Roman" w:hAnsi="Sofia Sans" w:cs="Arial"/>
                <w:lang w:eastAsia="bg-BG"/>
              </w:rPr>
            </w:pPr>
          </w:p>
          <w:p w14:paraId="7167D67F" w14:textId="77777777" w:rsidR="003C0E53" w:rsidRDefault="003C0E53" w:rsidP="000939F7">
            <w:pPr>
              <w:spacing w:after="0" w:line="240" w:lineRule="auto"/>
              <w:jc w:val="both"/>
              <w:rPr>
                <w:rFonts w:ascii="Sofia Sans" w:eastAsia="Times New Roman" w:hAnsi="Sofia Sans" w:cs="Arial"/>
                <w:lang w:eastAsia="bg-BG"/>
              </w:rPr>
            </w:pPr>
          </w:p>
          <w:p w14:paraId="1AA326CF" w14:textId="55F349EC" w:rsidR="000939F7" w:rsidRPr="000939F7" w:rsidRDefault="000939F7" w:rsidP="000939F7">
            <w:pPr>
              <w:spacing w:after="0" w:line="240" w:lineRule="auto"/>
              <w:jc w:val="both"/>
              <w:rPr>
                <w:rFonts w:ascii="Sofia Sans" w:eastAsia="Times New Roman" w:hAnsi="Sofia Sans" w:cs="Arial"/>
                <w:b/>
                <w:bCs/>
                <w:lang w:val="bg-BG" w:eastAsia="bg-BG"/>
              </w:rPr>
            </w:pPr>
            <w:r w:rsidRPr="000939F7">
              <w:rPr>
                <w:rFonts w:ascii="Sofia Sans" w:eastAsia="Times New Roman" w:hAnsi="Sofia Sans" w:cs="Arial"/>
                <w:lang w:val="bg-BG" w:eastAsia="bg-BG"/>
              </w:rPr>
              <w:t xml:space="preserve">Производител: </w:t>
            </w:r>
            <w:r w:rsidRPr="000939F7">
              <w:rPr>
                <w:rFonts w:ascii="Sofia Sans" w:eastAsia="Times New Roman" w:hAnsi="Sofia Sans" w:cs="Arial"/>
                <w:b/>
                <w:bCs/>
                <w:lang w:val="bg-BG" w:eastAsia="bg-BG"/>
              </w:rPr>
              <w:t>…………</w:t>
            </w:r>
          </w:p>
          <w:p w14:paraId="6D3E01EF" w14:textId="0014972A" w:rsidR="000939F7" w:rsidRPr="000939F7" w:rsidRDefault="000939F7" w:rsidP="000939F7">
            <w:pPr>
              <w:spacing w:after="0" w:line="240" w:lineRule="auto"/>
              <w:rPr>
                <w:rFonts w:ascii="Sofia Sans" w:eastAsia="Times New Roman" w:hAnsi="Sofia Sans" w:cs="Arial"/>
                <w:lang w:val="bg-BG" w:eastAsia="bg-BG"/>
              </w:rPr>
            </w:pPr>
            <w:r w:rsidRPr="000939F7">
              <w:rPr>
                <w:rFonts w:ascii="Sofia Sans" w:eastAsia="Times New Roman" w:hAnsi="Sofia Sans" w:cs="Arial"/>
                <w:lang w:val="bg-BG" w:eastAsia="bg-BG"/>
              </w:rPr>
              <w:t>Страна на произход: ……………..</w:t>
            </w:r>
          </w:p>
        </w:tc>
      </w:tr>
      <w:tr w:rsidR="000939F7" w:rsidRPr="000939F7" w14:paraId="70427958" w14:textId="77777777" w:rsidTr="003C0E53">
        <w:trPr>
          <w:trHeight w:val="369"/>
        </w:trPr>
        <w:tc>
          <w:tcPr>
            <w:tcW w:w="492" w:type="dxa"/>
            <w:vAlign w:val="center"/>
          </w:tcPr>
          <w:p w14:paraId="13DA40C4" w14:textId="239A0AF5" w:rsidR="000939F7" w:rsidRPr="00385FED" w:rsidRDefault="00171E5F" w:rsidP="00385FED">
            <w:pPr>
              <w:spacing w:after="0" w:line="240" w:lineRule="auto"/>
              <w:contextualSpacing/>
              <w:jc w:val="center"/>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lastRenderedPageBreak/>
              <w:t>61</w:t>
            </w:r>
          </w:p>
        </w:tc>
        <w:tc>
          <w:tcPr>
            <w:tcW w:w="2480" w:type="dxa"/>
            <w:vAlign w:val="center"/>
          </w:tcPr>
          <w:p w14:paraId="36F3481E" w14:textId="77777777" w:rsidR="000939F7" w:rsidRPr="00385FED" w:rsidRDefault="000939F7" w:rsidP="000939F7">
            <w:pPr>
              <w:spacing w:after="0" w:line="240" w:lineRule="auto"/>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Полиуретанова смола за инжектиране</w:t>
            </w:r>
          </w:p>
        </w:tc>
        <w:tc>
          <w:tcPr>
            <w:tcW w:w="4268" w:type="dxa"/>
          </w:tcPr>
          <w:p w14:paraId="2E22781F" w14:textId="77777777" w:rsidR="000939F7" w:rsidRPr="00385FED" w:rsidRDefault="000939F7" w:rsidP="003C0E53">
            <w:pPr>
              <w:spacing w:after="0" w:line="240" w:lineRule="auto"/>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 xml:space="preserve">Описание: Полиуретанова смола за инжектиране на пукнатини в зидария, бетон и скали. Реагираща с вода до образуване на хидрофобна, запечатваща пяна. Свободно увеличаване на обема до 1000%. </w:t>
            </w:r>
          </w:p>
          <w:p w14:paraId="7B671333" w14:textId="77777777" w:rsidR="000939F7" w:rsidRPr="00385FED" w:rsidRDefault="000939F7" w:rsidP="003C0E53">
            <w:pPr>
              <w:spacing w:after="0" w:line="240" w:lineRule="auto"/>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 xml:space="preserve">Плътност на смолата: 1,10 ÷1,20 </w:t>
            </w:r>
            <w:proofErr w:type="spellStart"/>
            <w:r w:rsidRPr="00385FED">
              <w:rPr>
                <w:rFonts w:ascii="Sofia Sans" w:eastAsia="Times New Roman" w:hAnsi="Sofia Sans" w:cs="Arial"/>
                <w:sz w:val="24"/>
                <w:szCs w:val="24"/>
                <w:lang w:val="bg-BG" w:eastAsia="bg-BG"/>
              </w:rPr>
              <w:t>kg</w:t>
            </w:r>
            <w:proofErr w:type="spellEnd"/>
            <w:r w:rsidRPr="00385FED">
              <w:rPr>
                <w:rFonts w:ascii="Sofia Sans" w:eastAsia="Times New Roman" w:hAnsi="Sofia Sans" w:cs="Arial"/>
                <w:sz w:val="24"/>
                <w:szCs w:val="24"/>
                <w:lang w:val="bg-BG" w:eastAsia="bg-BG"/>
              </w:rPr>
              <w:t xml:space="preserve">/l; </w:t>
            </w:r>
          </w:p>
          <w:p w14:paraId="3C5898D8" w14:textId="77777777" w:rsidR="000939F7" w:rsidRPr="00385FED" w:rsidRDefault="000939F7" w:rsidP="003C0E53">
            <w:pPr>
              <w:spacing w:after="0" w:line="240" w:lineRule="auto"/>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 xml:space="preserve">Приложение: Спиране на водни течове в пукнатини и фуги на стени, подове, скали, бетонови конструкции и съоръжения. Време за край на реакцията: не повече от 4 мин. при 20С° .  </w:t>
            </w:r>
          </w:p>
          <w:p w14:paraId="2DEC6020" w14:textId="77777777" w:rsidR="000939F7" w:rsidRPr="00385FED" w:rsidRDefault="000939F7" w:rsidP="003C0E53">
            <w:pPr>
              <w:spacing w:after="0" w:line="240" w:lineRule="auto"/>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Приложими стандарти: БДС EN 1504-5:2013 г.</w:t>
            </w:r>
          </w:p>
        </w:tc>
        <w:tc>
          <w:tcPr>
            <w:tcW w:w="2253" w:type="dxa"/>
            <w:vAlign w:val="center"/>
          </w:tcPr>
          <w:p w14:paraId="01A81A7E" w14:textId="45C5EE46" w:rsidR="000939F7" w:rsidRPr="000939F7" w:rsidRDefault="000939F7" w:rsidP="000939F7">
            <w:pPr>
              <w:spacing w:after="0" w:line="240" w:lineRule="auto"/>
              <w:jc w:val="both"/>
              <w:rPr>
                <w:rFonts w:ascii="Sofia Sans" w:eastAsia="Times New Roman" w:hAnsi="Sofia Sans" w:cs="Arial"/>
                <w:lang w:val="bg-BG" w:eastAsia="bg-BG"/>
              </w:rPr>
            </w:pPr>
            <w:r w:rsidRPr="000939F7">
              <w:rPr>
                <w:rFonts w:ascii="Sofia Sans" w:eastAsia="Times New Roman" w:hAnsi="Sofia Sans" w:cs="Arial"/>
                <w:lang w:val="bg-BG" w:eastAsia="bg-BG"/>
              </w:rPr>
              <w:t>(</w:t>
            </w:r>
            <w:r w:rsidR="003C0E53" w:rsidRPr="003C0E53">
              <w:rPr>
                <w:rFonts w:ascii="Sofia Sans" w:eastAsia="Times New Roman" w:hAnsi="Sofia Sans" w:cs="Arial"/>
                <w:sz w:val="16"/>
                <w:szCs w:val="16"/>
                <w:lang w:val="bg-BG" w:eastAsia="bg-BG"/>
              </w:rPr>
              <w:t>посочват се от участника конкретните параметри и характеристики на стоката</w:t>
            </w:r>
            <w:r w:rsidRPr="000939F7">
              <w:rPr>
                <w:rFonts w:ascii="Sofia Sans" w:eastAsia="Times New Roman" w:hAnsi="Sofia Sans" w:cs="Arial"/>
                <w:lang w:val="bg-BG" w:eastAsia="bg-BG"/>
              </w:rPr>
              <w:t>)</w:t>
            </w:r>
          </w:p>
          <w:p w14:paraId="290CF87D" w14:textId="77777777" w:rsidR="000939F7" w:rsidRPr="000939F7" w:rsidRDefault="000939F7" w:rsidP="000939F7">
            <w:pPr>
              <w:spacing w:after="0" w:line="240" w:lineRule="auto"/>
              <w:jc w:val="both"/>
              <w:rPr>
                <w:rFonts w:ascii="Sofia Sans" w:eastAsia="Times New Roman" w:hAnsi="Sofia Sans" w:cs="Arial"/>
                <w:lang w:val="bg-BG" w:eastAsia="bg-BG"/>
              </w:rPr>
            </w:pPr>
          </w:p>
          <w:p w14:paraId="62943904" w14:textId="77777777" w:rsidR="003C0E53" w:rsidRDefault="003C0E53" w:rsidP="000939F7">
            <w:pPr>
              <w:spacing w:after="0" w:line="240" w:lineRule="auto"/>
              <w:jc w:val="both"/>
              <w:rPr>
                <w:rFonts w:ascii="Sofia Sans" w:eastAsia="Times New Roman" w:hAnsi="Sofia Sans" w:cs="Arial"/>
                <w:lang w:eastAsia="bg-BG"/>
              </w:rPr>
            </w:pPr>
          </w:p>
          <w:p w14:paraId="4B5FC173" w14:textId="77777777" w:rsidR="003C0E53" w:rsidRDefault="003C0E53" w:rsidP="000939F7">
            <w:pPr>
              <w:spacing w:after="0" w:line="240" w:lineRule="auto"/>
              <w:jc w:val="both"/>
              <w:rPr>
                <w:rFonts w:ascii="Sofia Sans" w:eastAsia="Times New Roman" w:hAnsi="Sofia Sans" w:cs="Arial"/>
                <w:lang w:eastAsia="bg-BG"/>
              </w:rPr>
            </w:pPr>
          </w:p>
          <w:p w14:paraId="4BC19EB9" w14:textId="77777777" w:rsidR="003C0E53" w:rsidRDefault="003C0E53" w:rsidP="000939F7">
            <w:pPr>
              <w:spacing w:after="0" w:line="240" w:lineRule="auto"/>
              <w:jc w:val="both"/>
              <w:rPr>
                <w:rFonts w:ascii="Sofia Sans" w:eastAsia="Times New Roman" w:hAnsi="Sofia Sans" w:cs="Arial"/>
                <w:lang w:eastAsia="bg-BG"/>
              </w:rPr>
            </w:pPr>
          </w:p>
          <w:p w14:paraId="4F8DB8E8" w14:textId="77777777" w:rsidR="003C0E53" w:rsidRDefault="003C0E53" w:rsidP="000939F7">
            <w:pPr>
              <w:spacing w:after="0" w:line="240" w:lineRule="auto"/>
              <w:jc w:val="both"/>
              <w:rPr>
                <w:rFonts w:ascii="Sofia Sans" w:eastAsia="Times New Roman" w:hAnsi="Sofia Sans" w:cs="Arial"/>
                <w:lang w:eastAsia="bg-BG"/>
              </w:rPr>
            </w:pPr>
          </w:p>
          <w:p w14:paraId="6D98C1CA" w14:textId="77777777" w:rsidR="003C0E53" w:rsidRDefault="003C0E53" w:rsidP="000939F7">
            <w:pPr>
              <w:spacing w:after="0" w:line="240" w:lineRule="auto"/>
              <w:jc w:val="both"/>
              <w:rPr>
                <w:rFonts w:ascii="Sofia Sans" w:eastAsia="Times New Roman" w:hAnsi="Sofia Sans" w:cs="Arial"/>
                <w:lang w:eastAsia="bg-BG"/>
              </w:rPr>
            </w:pPr>
          </w:p>
          <w:p w14:paraId="390A204A" w14:textId="77777777" w:rsidR="003C0E53" w:rsidRDefault="003C0E53" w:rsidP="000939F7">
            <w:pPr>
              <w:spacing w:after="0" w:line="240" w:lineRule="auto"/>
              <w:jc w:val="both"/>
              <w:rPr>
                <w:rFonts w:ascii="Sofia Sans" w:eastAsia="Times New Roman" w:hAnsi="Sofia Sans" w:cs="Arial"/>
                <w:lang w:eastAsia="bg-BG"/>
              </w:rPr>
            </w:pPr>
          </w:p>
          <w:p w14:paraId="245E2BC0" w14:textId="77777777" w:rsidR="003C0E53" w:rsidRDefault="003C0E53" w:rsidP="000939F7">
            <w:pPr>
              <w:spacing w:after="0" w:line="240" w:lineRule="auto"/>
              <w:jc w:val="both"/>
              <w:rPr>
                <w:rFonts w:ascii="Sofia Sans" w:eastAsia="Times New Roman" w:hAnsi="Sofia Sans" w:cs="Arial"/>
                <w:lang w:eastAsia="bg-BG"/>
              </w:rPr>
            </w:pPr>
          </w:p>
          <w:p w14:paraId="4C353EF0" w14:textId="77777777" w:rsidR="003C0E53" w:rsidRDefault="003C0E53" w:rsidP="000939F7">
            <w:pPr>
              <w:spacing w:after="0" w:line="240" w:lineRule="auto"/>
              <w:jc w:val="both"/>
              <w:rPr>
                <w:rFonts w:ascii="Sofia Sans" w:eastAsia="Times New Roman" w:hAnsi="Sofia Sans" w:cs="Arial"/>
                <w:lang w:eastAsia="bg-BG"/>
              </w:rPr>
            </w:pPr>
          </w:p>
          <w:p w14:paraId="20C56054" w14:textId="77777777" w:rsidR="003C0E53" w:rsidRDefault="003C0E53" w:rsidP="000939F7">
            <w:pPr>
              <w:spacing w:after="0" w:line="240" w:lineRule="auto"/>
              <w:jc w:val="both"/>
              <w:rPr>
                <w:rFonts w:ascii="Sofia Sans" w:eastAsia="Times New Roman" w:hAnsi="Sofia Sans" w:cs="Arial"/>
                <w:lang w:eastAsia="bg-BG"/>
              </w:rPr>
            </w:pPr>
          </w:p>
          <w:p w14:paraId="4C382B96" w14:textId="77777777" w:rsidR="003C0E53" w:rsidRDefault="003C0E53" w:rsidP="000939F7">
            <w:pPr>
              <w:spacing w:after="0" w:line="240" w:lineRule="auto"/>
              <w:jc w:val="both"/>
              <w:rPr>
                <w:rFonts w:ascii="Sofia Sans" w:eastAsia="Times New Roman" w:hAnsi="Sofia Sans" w:cs="Arial"/>
                <w:lang w:eastAsia="bg-BG"/>
              </w:rPr>
            </w:pPr>
          </w:p>
          <w:p w14:paraId="186B4AA2" w14:textId="77777777" w:rsidR="003C0E53" w:rsidRDefault="003C0E53" w:rsidP="000939F7">
            <w:pPr>
              <w:spacing w:after="0" w:line="240" w:lineRule="auto"/>
              <w:jc w:val="both"/>
              <w:rPr>
                <w:rFonts w:ascii="Sofia Sans" w:eastAsia="Times New Roman" w:hAnsi="Sofia Sans" w:cs="Arial"/>
                <w:lang w:eastAsia="bg-BG"/>
              </w:rPr>
            </w:pPr>
          </w:p>
          <w:p w14:paraId="0F605336" w14:textId="77777777" w:rsidR="003C0E53" w:rsidRDefault="003C0E53" w:rsidP="000939F7">
            <w:pPr>
              <w:spacing w:after="0" w:line="240" w:lineRule="auto"/>
              <w:jc w:val="both"/>
              <w:rPr>
                <w:rFonts w:ascii="Sofia Sans" w:eastAsia="Times New Roman" w:hAnsi="Sofia Sans" w:cs="Arial"/>
                <w:lang w:eastAsia="bg-BG"/>
              </w:rPr>
            </w:pPr>
          </w:p>
          <w:p w14:paraId="71A5AD66" w14:textId="671AEF6F" w:rsidR="000939F7" w:rsidRPr="000939F7" w:rsidRDefault="000939F7" w:rsidP="000939F7">
            <w:pPr>
              <w:spacing w:after="0" w:line="240" w:lineRule="auto"/>
              <w:jc w:val="both"/>
              <w:rPr>
                <w:rFonts w:ascii="Sofia Sans" w:eastAsia="Times New Roman" w:hAnsi="Sofia Sans" w:cs="Arial"/>
                <w:b/>
                <w:bCs/>
                <w:lang w:val="bg-BG" w:eastAsia="bg-BG"/>
              </w:rPr>
            </w:pPr>
            <w:r w:rsidRPr="000939F7">
              <w:rPr>
                <w:rFonts w:ascii="Sofia Sans" w:eastAsia="Times New Roman" w:hAnsi="Sofia Sans" w:cs="Arial"/>
                <w:lang w:val="bg-BG" w:eastAsia="bg-BG"/>
              </w:rPr>
              <w:t xml:space="preserve">Производител: </w:t>
            </w:r>
            <w:r w:rsidRPr="000939F7">
              <w:rPr>
                <w:rFonts w:ascii="Sofia Sans" w:eastAsia="Times New Roman" w:hAnsi="Sofia Sans" w:cs="Arial"/>
                <w:b/>
                <w:bCs/>
                <w:lang w:val="bg-BG" w:eastAsia="bg-BG"/>
              </w:rPr>
              <w:t>…………</w:t>
            </w:r>
          </w:p>
          <w:p w14:paraId="6030744E" w14:textId="7BFA0D29" w:rsidR="000939F7" w:rsidRPr="000939F7" w:rsidRDefault="000939F7" w:rsidP="000939F7">
            <w:pPr>
              <w:spacing w:after="0" w:line="240" w:lineRule="auto"/>
              <w:rPr>
                <w:rFonts w:ascii="Sofia Sans" w:eastAsia="Times New Roman" w:hAnsi="Sofia Sans" w:cs="Arial"/>
                <w:lang w:val="bg-BG" w:eastAsia="bg-BG"/>
              </w:rPr>
            </w:pPr>
            <w:r w:rsidRPr="000939F7">
              <w:rPr>
                <w:rFonts w:ascii="Sofia Sans" w:eastAsia="Times New Roman" w:hAnsi="Sofia Sans" w:cs="Arial"/>
                <w:lang w:val="bg-BG" w:eastAsia="bg-BG"/>
              </w:rPr>
              <w:t>Страна на произход: ……………..</w:t>
            </w:r>
          </w:p>
        </w:tc>
      </w:tr>
      <w:tr w:rsidR="000939F7" w:rsidRPr="000939F7" w14:paraId="19081F65" w14:textId="77777777" w:rsidTr="00295BDE">
        <w:trPr>
          <w:trHeight w:val="369"/>
        </w:trPr>
        <w:tc>
          <w:tcPr>
            <w:tcW w:w="492" w:type="dxa"/>
            <w:vAlign w:val="center"/>
          </w:tcPr>
          <w:p w14:paraId="4136107E" w14:textId="4846F910" w:rsidR="000939F7" w:rsidRPr="00385FED" w:rsidRDefault="00171E5F" w:rsidP="00385FED">
            <w:pPr>
              <w:spacing w:after="0" w:line="240" w:lineRule="auto"/>
              <w:contextualSpacing/>
              <w:jc w:val="center"/>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62</w:t>
            </w:r>
          </w:p>
        </w:tc>
        <w:tc>
          <w:tcPr>
            <w:tcW w:w="2480" w:type="dxa"/>
            <w:vAlign w:val="center"/>
          </w:tcPr>
          <w:p w14:paraId="52237E6D" w14:textId="77777777" w:rsidR="000939F7" w:rsidRPr="00385FED" w:rsidRDefault="000939F7" w:rsidP="000939F7">
            <w:pPr>
              <w:spacing w:after="0" w:line="240" w:lineRule="auto"/>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Химически анкер</w:t>
            </w:r>
          </w:p>
        </w:tc>
        <w:tc>
          <w:tcPr>
            <w:tcW w:w="4268" w:type="dxa"/>
          </w:tcPr>
          <w:p w14:paraId="36B5EE78" w14:textId="77777777" w:rsidR="000939F7" w:rsidRPr="00385FED" w:rsidRDefault="000939F7" w:rsidP="00295BDE">
            <w:pPr>
              <w:spacing w:after="0" w:line="240" w:lineRule="auto"/>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Съдържание: Инжекционна хибридна смола за връзки с насадена арматура.</w:t>
            </w:r>
          </w:p>
          <w:p w14:paraId="7C8A4762" w14:textId="77777777" w:rsidR="000939F7" w:rsidRPr="00385FED" w:rsidRDefault="000939F7" w:rsidP="00295BDE">
            <w:pPr>
              <w:spacing w:after="0" w:line="240" w:lineRule="auto"/>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Приложение: Структурни бетонни връзки с насадена армировка,</w:t>
            </w:r>
          </w:p>
          <w:p w14:paraId="5FE179FA" w14:textId="42D70AA0" w:rsidR="000939F7" w:rsidRPr="00385FED" w:rsidRDefault="000939F7" w:rsidP="00295BDE">
            <w:pPr>
              <w:spacing w:after="0" w:line="240" w:lineRule="auto"/>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Съдържание на касетата: 0,5 l</w:t>
            </w:r>
          </w:p>
        </w:tc>
        <w:tc>
          <w:tcPr>
            <w:tcW w:w="2253" w:type="dxa"/>
            <w:vAlign w:val="center"/>
          </w:tcPr>
          <w:p w14:paraId="1E0D773B" w14:textId="60E5573A" w:rsidR="000939F7" w:rsidRPr="000939F7" w:rsidRDefault="000939F7" w:rsidP="000939F7">
            <w:pPr>
              <w:spacing w:after="0" w:line="240" w:lineRule="auto"/>
              <w:jc w:val="both"/>
              <w:rPr>
                <w:rFonts w:ascii="Sofia Sans" w:eastAsia="Times New Roman" w:hAnsi="Sofia Sans" w:cs="Arial"/>
                <w:lang w:val="bg-BG" w:eastAsia="bg-BG"/>
              </w:rPr>
            </w:pPr>
            <w:r w:rsidRPr="000939F7">
              <w:rPr>
                <w:rFonts w:ascii="Sofia Sans" w:eastAsia="Times New Roman" w:hAnsi="Sofia Sans" w:cs="Arial"/>
                <w:lang w:val="bg-BG" w:eastAsia="bg-BG"/>
              </w:rPr>
              <w:t>(</w:t>
            </w:r>
            <w:r w:rsidR="00295BDE" w:rsidRPr="003C0E53">
              <w:rPr>
                <w:rFonts w:ascii="Sofia Sans" w:eastAsia="Times New Roman" w:hAnsi="Sofia Sans" w:cs="Arial"/>
                <w:sz w:val="16"/>
                <w:szCs w:val="16"/>
                <w:lang w:val="bg-BG" w:eastAsia="bg-BG"/>
              </w:rPr>
              <w:t>посочват се от участника конкретните параметри и характеристики на стоката</w:t>
            </w:r>
            <w:r w:rsidRPr="000939F7">
              <w:rPr>
                <w:rFonts w:ascii="Sofia Sans" w:eastAsia="Times New Roman" w:hAnsi="Sofia Sans" w:cs="Arial"/>
                <w:lang w:val="bg-BG" w:eastAsia="bg-BG"/>
              </w:rPr>
              <w:t>)</w:t>
            </w:r>
          </w:p>
          <w:p w14:paraId="05A3C35E" w14:textId="77777777" w:rsidR="000939F7" w:rsidRPr="000939F7" w:rsidRDefault="000939F7" w:rsidP="000939F7">
            <w:pPr>
              <w:spacing w:after="0" w:line="240" w:lineRule="auto"/>
              <w:jc w:val="both"/>
              <w:rPr>
                <w:rFonts w:ascii="Sofia Sans" w:eastAsia="Times New Roman" w:hAnsi="Sofia Sans" w:cs="Arial"/>
                <w:lang w:val="bg-BG" w:eastAsia="bg-BG"/>
              </w:rPr>
            </w:pPr>
          </w:p>
          <w:p w14:paraId="77519932" w14:textId="77777777" w:rsidR="00295BDE" w:rsidRDefault="00295BDE" w:rsidP="000939F7">
            <w:pPr>
              <w:spacing w:after="0" w:line="240" w:lineRule="auto"/>
              <w:jc w:val="both"/>
              <w:rPr>
                <w:rFonts w:ascii="Sofia Sans" w:eastAsia="Times New Roman" w:hAnsi="Sofia Sans" w:cs="Arial"/>
                <w:lang w:eastAsia="bg-BG"/>
              </w:rPr>
            </w:pPr>
          </w:p>
          <w:p w14:paraId="0E8942DE" w14:textId="77777777" w:rsidR="00295BDE" w:rsidRDefault="00295BDE" w:rsidP="000939F7">
            <w:pPr>
              <w:spacing w:after="0" w:line="240" w:lineRule="auto"/>
              <w:jc w:val="both"/>
              <w:rPr>
                <w:rFonts w:ascii="Sofia Sans" w:eastAsia="Times New Roman" w:hAnsi="Sofia Sans" w:cs="Arial"/>
                <w:lang w:eastAsia="bg-BG"/>
              </w:rPr>
            </w:pPr>
          </w:p>
          <w:p w14:paraId="768A91B6" w14:textId="106F07C1" w:rsidR="000939F7" w:rsidRPr="000939F7" w:rsidRDefault="000939F7" w:rsidP="000939F7">
            <w:pPr>
              <w:spacing w:after="0" w:line="240" w:lineRule="auto"/>
              <w:jc w:val="both"/>
              <w:rPr>
                <w:rFonts w:ascii="Sofia Sans" w:eastAsia="Times New Roman" w:hAnsi="Sofia Sans" w:cs="Arial"/>
                <w:b/>
                <w:bCs/>
                <w:lang w:val="bg-BG" w:eastAsia="bg-BG"/>
              </w:rPr>
            </w:pPr>
            <w:r w:rsidRPr="000939F7">
              <w:rPr>
                <w:rFonts w:ascii="Sofia Sans" w:eastAsia="Times New Roman" w:hAnsi="Sofia Sans" w:cs="Arial"/>
                <w:lang w:val="bg-BG" w:eastAsia="bg-BG"/>
              </w:rPr>
              <w:t xml:space="preserve">Производител: </w:t>
            </w:r>
            <w:r w:rsidRPr="000939F7">
              <w:rPr>
                <w:rFonts w:ascii="Sofia Sans" w:eastAsia="Times New Roman" w:hAnsi="Sofia Sans" w:cs="Arial"/>
                <w:b/>
                <w:bCs/>
                <w:lang w:val="bg-BG" w:eastAsia="bg-BG"/>
              </w:rPr>
              <w:t>…………</w:t>
            </w:r>
          </w:p>
          <w:p w14:paraId="681163EE" w14:textId="3D04E588" w:rsidR="000939F7" w:rsidRPr="000939F7" w:rsidRDefault="000939F7" w:rsidP="000939F7">
            <w:pPr>
              <w:spacing w:after="0" w:line="240" w:lineRule="auto"/>
              <w:rPr>
                <w:rFonts w:ascii="Sofia Sans" w:eastAsia="Times New Roman" w:hAnsi="Sofia Sans" w:cs="Arial"/>
                <w:lang w:val="bg-BG" w:eastAsia="bg-BG"/>
              </w:rPr>
            </w:pPr>
            <w:r w:rsidRPr="000939F7">
              <w:rPr>
                <w:rFonts w:ascii="Sofia Sans" w:eastAsia="Times New Roman" w:hAnsi="Sofia Sans" w:cs="Arial"/>
                <w:lang w:val="bg-BG" w:eastAsia="bg-BG"/>
              </w:rPr>
              <w:t>Страна на произход: ……………..</w:t>
            </w:r>
          </w:p>
        </w:tc>
      </w:tr>
      <w:tr w:rsidR="000939F7" w:rsidRPr="000939F7" w14:paraId="2C9F69F4" w14:textId="77777777" w:rsidTr="00295BDE">
        <w:trPr>
          <w:trHeight w:val="369"/>
        </w:trPr>
        <w:tc>
          <w:tcPr>
            <w:tcW w:w="492" w:type="dxa"/>
            <w:vAlign w:val="center"/>
          </w:tcPr>
          <w:p w14:paraId="67A931E4" w14:textId="7FD596EF" w:rsidR="000939F7" w:rsidRPr="00385FED" w:rsidRDefault="00171E5F" w:rsidP="00385FED">
            <w:pPr>
              <w:spacing w:after="0" w:line="240" w:lineRule="auto"/>
              <w:contextualSpacing/>
              <w:jc w:val="center"/>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63</w:t>
            </w:r>
          </w:p>
        </w:tc>
        <w:tc>
          <w:tcPr>
            <w:tcW w:w="2480" w:type="dxa"/>
            <w:vAlign w:val="center"/>
          </w:tcPr>
          <w:p w14:paraId="60EBED9D" w14:textId="75510529" w:rsidR="000939F7" w:rsidRPr="00385FED" w:rsidRDefault="000939F7" w:rsidP="000939F7">
            <w:pPr>
              <w:spacing w:after="0" w:line="240" w:lineRule="auto"/>
              <w:rPr>
                <w:rFonts w:ascii="Sofia Sans" w:eastAsia="Times New Roman" w:hAnsi="Sofia Sans" w:cs="Arial"/>
                <w:sz w:val="24"/>
                <w:szCs w:val="24"/>
                <w:lang w:val="bg-BG" w:eastAsia="bg-BG"/>
              </w:rPr>
            </w:pPr>
            <w:proofErr w:type="spellStart"/>
            <w:r w:rsidRPr="00385FED">
              <w:rPr>
                <w:rFonts w:ascii="Sofia Sans" w:eastAsia="Times New Roman" w:hAnsi="Sofia Sans" w:cs="Arial"/>
                <w:sz w:val="24"/>
                <w:szCs w:val="24"/>
                <w:lang w:val="bg-BG" w:eastAsia="bg-BG"/>
              </w:rPr>
              <w:t>Студеноформуван</w:t>
            </w:r>
            <w:proofErr w:type="spellEnd"/>
            <w:r w:rsidRPr="00385FED">
              <w:rPr>
                <w:rFonts w:ascii="Sofia Sans" w:eastAsia="Times New Roman" w:hAnsi="Sofia Sans" w:cs="Arial"/>
                <w:sz w:val="24"/>
                <w:szCs w:val="24"/>
                <w:lang w:val="bg-BG" w:eastAsia="bg-BG"/>
              </w:rPr>
              <w:t xml:space="preserve"> стоманен </w:t>
            </w:r>
            <w:r w:rsidR="00E360B8" w:rsidRPr="00385FED">
              <w:rPr>
                <w:rFonts w:ascii="Sofia Sans" w:eastAsia="Times New Roman" w:hAnsi="Sofia Sans" w:cs="Arial"/>
                <w:sz w:val="24"/>
                <w:szCs w:val="24"/>
                <w:lang w:val="bg-BG" w:eastAsia="bg-BG"/>
              </w:rPr>
              <w:t>П-</w:t>
            </w:r>
            <w:r w:rsidRPr="00385FED">
              <w:rPr>
                <w:rFonts w:ascii="Sofia Sans" w:eastAsia="Times New Roman" w:hAnsi="Sofia Sans" w:cs="Arial"/>
                <w:sz w:val="24"/>
                <w:szCs w:val="24"/>
                <w:lang w:val="bg-BG" w:eastAsia="bg-BG"/>
              </w:rPr>
              <w:t>профил L = 1300 mm</w:t>
            </w:r>
          </w:p>
        </w:tc>
        <w:tc>
          <w:tcPr>
            <w:tcW w:w="4268" w:type="dxa"/>
          </w:tcPr>
          <w:p w14:paraId="56078E8E" w14:textId="77777777" w:rsidR="000939F7" w:rsidRPr="00385FED" w:rsidRDefault="000939F7" w:rsidP="00295BDE">
            <w:pPr>
              <w:spacing w:after="0" w:line="240" w:lineRule="auto"/>
              <w:rPr>
                <w:rFonts w:ascii="Sofia Sans" w:eastAsia="Times New Roman" w:hAnsi="Sofia Sans" w:cs="Arial"/>
                <w:color w:val="000000"/>
                <w:sz w:val="24"/>
                <w:szCs w:val="24"/>
                <w:lang w:val="bg-BG" w:eastAsia="bg-BG"/>
              </w:rPr>
            </w:pPr>
            <w:r w:rsidRPr="00385FED">
              <w:rPr>
                <w:rFonts w:ascii="Sofia Sans" w:eastAsia="Times New Roman" w:hAnsi="Sofia Sans" w:cs="Arial"/>
                <w:color w:val="000000"/>
                <w:sz w:val="24"/>
                <w:szCs w:val="24"/>
                <w:lang w:val="bg-BG" w:eastAsia="bg-BG"/>
              </w:rPr>
              <w:t>Материал: Стомана S235JR;</w:t>
            </w:r>
          </w:p>
          <w:p w14:paraId="7AF4B45A" w14:textId="77777777" w:rsidR="000939F7" w:rsidRPr="00385FED" w:rsidRDefault="000939F7" w:rsidP="00295BDE">
            <w:pPr>
              <w:spacing w:after="0" w:line="240" w:lineRule="auto"/>
              <w:rPr>
                <w:rFonts w:ascii="Sofia Sans" w:eastAsia="Times New Roman" w:hAnsi="Sofia Sans" w:cs="Arial"/>
                <w:color w:val="000000"/>
                <w:sz w:val="24"/>
                <w:szCs w:val="24"/>
                <w:lang w:val="bg-BG" w:eastAsia="bg-BG"/>
              </w:rPr>
            </w:pPr>
            <w:r w:rsidRPr="00385FED">
              <w:rPr>
                <w:rFonts w:ascii="Sofia Sans" w:eastAsia="Times New Roman" w:hAnsi="Sofia Sans" w:cs="Arial"/>
                <w:color w:val="000000"/>
                <w:sz w:val="24"/>
                <w:szCs w:val="24"/>
                <w:lang w:val="bg-BG" w:eastAsia="bg-BG"/>
              </w:rPr>
              <w:t>Размер: 120 х 60 х 4 мм;</w:t>
            </w:r>
          </w:p>
          <w:p w14:paraId="18B7C793" w14:textId="77777777" w:rsidR="000939F7" w:rsidRPr="00385FED" w:rsidRDefault="000939F7" w:rsidP="00295BDE">
            <w:pPr>
              <w:spacing w:after="0" w:line="240" w:lineRule="auto"/>
              <w:rPr>
                <w:rFonts w:ascii="Sofia Sans" w:eastAsia="Times New Roman" w:hAnsi="Sofia Sans" w:cs="Arial"/>
                <w:color w:val="000000"/>
                <w:sz w:val="24"/>
                <w:szCs w:val="24"/>
                <w:lang w:val="bg-BG" w:eastAsia="bg-BG"/>
              </w:rPr>
            </w:pPr>
            <w:r w:rsidRPr="00385FED">
              <w:rPr>
                <w:rFonts w:ascii="Sofia Sans" w:eastAsia="Times New Roman" w:hAnsi="Sofia Sans" w:cs="Arial"/>
                <w:color w:val="000000"/>
                <w:sz w:val="24"/>
                <w:szCs w:val="24"/>
                <w:lang w:val="bg-BG" w:eastAsia="bg-BG"/>
              </w:rPr>
              <w:t>Приложими стандарти: DIN 59413;</w:t>
            </w:r>
          </w:p>
          <w:p w14:paraId="5D701503" w14:textId="77777777" w:rsidR="000939F7" w:rsidRPr="00385FED" w:rsidRDefault="000939F7" w:rsidP="00295BDE">
            <w:pPr>
              <w:spacing w:after="0" w:line="240" w:lineRule="auto"/>
              <w:rPr>
                <w:rFonts w:ascii="Sofia Sans" w:eastAsia="Times New Roman" w:hAnsi="Sofia Sans" w:cs="Arial"/>
                <w:color w:val="000000"/>
                <w:sz w:val="24"/>
                <w:szCs w:val="24"/>
                <w:lang w:val="bg-BG" w:eastAsia="bg-BG"/>
              </w:rPr>
            </w:pPr>
            <w:r w:rsidRPr="00385FED">
              <w:rPr>
                <w:rFonts w:ascii="Sofia Sans" w:eastAsia="Times New Roman" w:hAnsi="Sofia Sans" w:cs="Arial"/>
                <w:color w:val="000000"/>
                <w:sz w:val="24"/>
                <w:szCs w:val="24"/>
                <w:lang w:val="bg-BG" w:eastAsia="bg-BG"/>
              </w:rPr>
              <w:t>Дължина: L = 1300 мм.</w:t>
            </w:r>
          </w:p>
        </w:tc>
        <w:tc>
          <w:tcPr>
            <w:tcW w:w="2253" w:type="dxa"/>
            <w:vAlign w:val="center"/>
          </w:tcPr>
          <w:p w14:paraId="1DDCF111" w14:textId="232B8A3F" w:rsidR="000939F7" w:rsidRPr="000939F7" w:rsidRDefault="000939F7" w:rsidP="000939F7">
            <w:pPr>
              <w:spacing w:after="0" w:line="240" w:lineRule="auto"/>
              <w:jc w:val="both"/>
              <w:rPr>
                <w:rFonts w:ascii="Sofia Sans" w:eastAsia="Times New Roman" w:hAnsi="Sofia Sans" w:cs="Arial"/>
                <w:lang w:val="bg-BG" w:eastAsia="bg-BG"/>
              </w:rPr>
            </w:pPr>
            <w:r w:rsidRPr="000939F7">
              <w:rPr>
                <w:rFonts w:ascii="Sofia Sans" w:eastAsia="Times New Roman" w:hAnsi="Sofia Sans" w:cs="Arial"/>
                <w:lang w:val="bg-BG" w:eastAsia="bg-BG"/>
              </w:rPr>
              <w:t>(</w:t>
            </w:r>
            <w:r w:rsidR="00295BDE" w:rsidRPr="003C0E53">
              <w:rPr>
                <w:rFonts w:ascii="Sofia Sans" w:eastAsia="Times New Roman" w:hAnsi="Sofia Sans" w:cs="Arial"/>
                <w:sz w:val="16"/>
                <w:szCs w:val="16"/>
                <w:lang w:val="bg-BG" w:eastAsia="bg-BG"/>
              </w:rPr>
              <w:t>посочват се от участника конкретните параметри и характеристики на стоката</w:t>
            </w:r>
            <w:r w:rsidRPr="000939F7">
              <w:rPr>
                <w:rFonts w:ascii="Sofia Sans" w:eastAsia="Times New Roman" w:hAnsi="Sofia Sans" w:cs="Arial"/>
                <w:lang w:val="bg-BG" w:eastAsia="bg-BG"/>
              </w:rPr>
              <w:t>)</w:t>
            </w:r>
          </w:p>
          <w:p w14:paraId="4018E23B" w14:textId="77777777" w:rsidR="000939F7" w:rsidRPr="000939F7" w:rsidRDefault="000939F7" w:rsidP="000939F7">
            <w:pPr>
              <w:spacing w:after="0" w:line="240" w:lineRule="auto"/>
              <w:jc w:val="both"/>
              <w:rPr>
                <w:rFonts w:ascii="Sofia Sans" w:eastAsia="Times New Roman" w:hAnsi="Sofia Sans" w:cs="Arial"/>
                <w:lang w:val="bg-BG" w:eastAsia="bg-BG"/>
              </w:rPr>
            </w:pPr>
          </w:p>
          <w:p w14:paraId="15ABCF19" w14:textId="77777777" w:rsidR="000939F7" w:rsidRPr="000939F7" w:rsidRDefault="000939F7" w:rsidP="000939F7">
            <w:pPr>
              <w:spacing w:after="0" w:line="240" w:lineRule="auto"/>
              <w:jc w:val="both"/>
              <w:rPr>
                <w:rFonts w:ascii="Sofia Sans" w:eastAsia="Times New Roman" w:hAnsi="Sofia Sans" w:cs="Arial"/>
                <w:b/>
                <w:bCs/>
                <w:lang w:val="bg-BG" w:eastAsia="bg-BG"/>
              </w:rPr>
            </w:pPr>
            <w:r w:rsidRPr="000939F7">
              <w:rPr>
                <w:rFonts w:ascii="Sofia Sans" w:eastAsia="Times New Roman" w:hAnsi="Sofia Sans" w:cs="Arial"/>
                <w:lang w:val="bg-BG" w:eastAsia="bg-BG"/>
              </w:rPr>
              <w:t xml:space="preserve">Производител: </w:t>
            </w:r>
            <w:r w:rsidRPr="000939F7">
              <w:rPr>
                <w:rFonts w:ascii="Sofia Sans" w:eastAsia="Times New Roman" w:hAnsi="Sofia Sans" w:cs="Arial"/>
                <w:b/>
                <w:bCs/>
                <w:lang w:val="bg-BG" w:eastAsia="bg-BG"/>
              </w:rPr>
              <w:t>…………</w:t>
            </w:r>
          </w:p>
          <w:p w14:paraId="2FE3004A" w14:textId="7B34A781" w:rsidR="000939F7" w:rsidRPr="000939F7" w:rsidRDefault="000939F7" w:rsidP="000939F7">
            <w:pPr>
              <w:spacing w:after="0" w:line="240" w:lineRule="auto"/>
              <w:rPr>
                <w:rFonts w:ascii="Sofia Sans" w:eastAsia="Times New Roman" w:hAnsi="Sofia Sans" w:cs="Arial"/>
                <w:color w:val="000000"/>
                <w:lang w:val="bg-BG" w:eastAsia="bg-BG"/>
              </w:rPr>
            </w:pPr>
            <w:r w:rsidRPr="000939F7">
              <w:rPr>
                <w:rFonts w:ascii="Sofia Sans" w:eastAsia="Times New Roman" w:hAnsi="Sofia Sans" w:cs="Arial"/>
                <w:lang w:val="bg-BG" w:eastAsia="bg-BG"/>
              </w:rPr>
              <w:t>Страна на произход: ……………..</w:t>
            </w:r>
          </w:p>
        </w:tc>
      </w:tr>
      <w:tr w:rsidR="000939F7" w:rsidRPr="000939F7" w14:paraId="3799137B" w14:textId="77777777" w:rsidTr="00295BDE">
        <w:trPr>
          <w:trHeight w:val="369"/>
        </w:trPr>
        <w:tc>
          <w:tcPr>
            <w:tcW w:w="492" w:type="dxa"/>
            <w:vAlign w:val="center"/>
          </w:tcPr>
          <w:p w14:paraId="7AB092EC" w14:textId="4353E41B" w:rsidR="000939F7" w:rsidRPr="00385FED" w:rsidRDefault="00171E5F" w:rsidP="00385FED">
            <w:pPr>
              <w:spacing w:after="0" w:line="240" w:lineRule="auto"/>
              <w:contextualSpacing/>
              <w:jc w:val="center"/>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64</w:t>
            </w:r>
          </w:p>
        </w:tc>
        <w:tc>
          <w:tcPr>
            <w:tcW w:w="2480" w:type="dxa"/>
            <w:vAlign w:val="center"/>
          </w:tcPr>
          <w:p w14:paraId="63016D68" w14:textId="31163D79" w:rsidR="000939F7" w:rsidRPr="00385FED" w:rsidRDefault="000939F7" w:rsidP="000939F7">
            <w:pPr>
              <w:spacing w:after="0" w:line="240" w:lineRule="auto"/>
              <w:rPr>
                <w:rFonts w:ascii="Sofia Sans" w:eastAsia="Times New Roman" w:hAnsi="Sofia Sans" w:cs="Arial"/>
                <w:sz w:val="24"/>
                <w:szCs w:val="24"/>
                <w:lang w:val="bg-BG" w:eastAsia="bg-BG"/>
              </w:rPr>
            </w:pPr>
            <w:proofErr w:type="spellStart"/>
            <w:r w:rsidRPr="00385FED">
              <w:rPr>
                <w:rFonts w:ascii="Sofia Sans" w:eastAsia="Times New Roman" w:hAnsi="Sofia Sans" w:cs="Arial"/>
                <w:sz w:val="24"/>
                <w:szCs w:val="24"/>
                <w:lang w:val="bg-BG" w:eastAsia="bg-BG"/>
              </w:rPr>
              <w:t>Студеноформуван</w:t>
            </w:r>
            <w:proofErr w:type="spellEnd"/>
            <w:r w:rsidRPr="00385FED">
              <w:rPr>
                <w:rFonts w:ascii="Sofia Sans" w:eastAsia="Times New Roman" w:hAnsi="Sofia Sans" w:cs="Arial"/>
                <w:sz w:val="24"/>
                <w:szCs w:val="24"/>
                <w:lang w:val="bg-BG" w:eastAsia="bg-BG"/>
              </w:rPr>
              <w:t xml:space="preserve"> стоманен </w:t>
            </w:r>
            <w:r w:rsidR="00E360B8" w:rsidRPr="00385FED">
              <w:rPr>
                <w:rFonts w:ascii="Sofia Sans" w:eastAsia="Times New Roman" w:hAnsi="Sofia Sans" w:cs="Arial"/>
                <w:sz w:val="24"/>
                <w:szCs w:val="24"/>
                <w:lang w:val="bg-BG" w:eastAsia="bg-BG"/>
              </w:rPr>
              <w:t>П-</w:t>
            </w:r>
            <w:r w:rsidRPr="00385FED">
              <w:rPr>
                <w:rFonts w:ascii="Sofia Sans" w:eastAsia="Times New Roman" w:hAnsi="Sofia Sans" w:cs="Arial"/>
                <w:sz w:val="24"/>
                <w:szCs w:val="24"/>
                <w:lang w:val="bg-BG" w:eastAsia="bg-BG"/>
              </w:rPr>
              <w:t>профил L = 1700 mm</w:t>
            </w:r>
          </w:p>
        </w:tc>
        <w:tc>
          <w:tcPr>
            <w:tcW w:w="4268" w:type="dxa"/>
          </w:tcPr>
          <w:p w14:paraId="48CF0A6B" w14:textId="77777777" w:rsidR="000939F7" w:rsidRPr="00385FED" w:rsidRDefault="000939F7" w:rsidP="00295BDE">
            <w:pPr>
              <w:spacing w:after="0" w:line="240" w:lineRule="auto"/>
              <w:rPr>
                <w:rFonts w:ascii="Sofia Sans" w:eastAsia="Times New Roman" w:hAnsi="Sofia Sans" w:cs="Arial"/>
                <w:color w:val="000000"/>
                <w:sz w:val="24"/>
                <w:szCs w:val="24"/>
                <w:lang w:val="bg-BG" w:eastAsia="bg-BG"/>
              </w:rPr>
            </w:pPr>
            <w:r w:rsidRPr="00385FED">
              <w:rPr>
                <w:rFonts w:ascii="Sofia Sans" w:eastAsia="Times New Roman" w:hAnsi="Sofia Sans" w:cs="Arial"/>
                <w:color w:val="000000"/>
                <w:sz w:val="24"/>
                <w:szCs w:val="24"/>
                <w:lang w:val="bg-BG" w:eastAsia="bg-BG"/>
              </w:rPr>
              <w:t>Материал: Стомана S235JR;</w:t>
            </w:r>
          </w:p>
          <w:p w14:paraId="49CF8A54" w14:textId="77777777" w:rsidR="000939F7" w:rsidRPr="00385FED" w:rsidRDefault="000939F7" w:rsidP="00295BDE">
            <w:pPr>
              <w:spacing w:after="0" w:line="240" w:lineRule="auto"/>
              <w:rPr>
                <w:rFonts w:ascii="Sofia Sans" w:eastAsia="Times New Roman" w:hAnsi="Sofia Sans" w:cs="Arial"/>
                <w:color w:val="000000"/>
                <w:sz w:val="24"/>
                <w:szCs w:val="24"/>
                <w:lang w:val="bg-BG" w:eastAsia="bg-BG"/>
              </w:rPr>
            </w:pPr>
            <w:r w:rsidRPr="00385FED">
              <w:rPr>
                <w:rFonts w:ascii="Sofia Sans" w:eastAsia="Times New Roman" w:hAnsi="Sofia Sans" w:cs="Arial"/>
                <w:color w:val="000000"/>
                <w:sz w:val="24"/>
                <w:szCs w:val="24"/>
                <w:lang w:val="bg-BG" w:eastAsia="bg-BG"/>
              </w:rPr>
              <w:t>Размер: 120 х 60 х 4 мм;</w:t>
            </w:r>
          </w:p>
          <w:p w14:paraId="39FAA217" w14:textId="77777777" w:rsidR="000939F7" w:rsidRPr="00385FED" w:rsidRDefault="000939F7" w:rsidP="00295BDE">
            <w:pPr>
              <w:spacing w:after="0" w:line="240" w:lineRule="auto"/>
              <w:rPr>
                <w:rFonts w:ascii="Sofia Sans" w:eastAsia="Times New Roman" w:hAnsi="Sofia Sans" w:cs="Arial"/>
                <w:color w:val="000000"/>
                <w:sz w:val="24"/>
                <w:szCs w:val="24"/>
                <w:lang w:val="bg-BG" w:eastAsia="bg-BG"/>
              </w:rPr>
            </w:pPr>
            <w:r w:rsidRPr="00385FED">
              <w:rPr>
                <w:rFonts w:ascii="Sofia Sans" w:eastAsia="Times New Roman" w:hAnsi="Sofia Sans" w:cs="Arial"/>
                <w:color w:val="000000"/>
                <w:sz w:val="24"/>
                <w:szCs w:val="24"/>
                <w:lang w:val="bg-BG" w:eastAsia="bg-BG"/>
              </w:rPr>
              <w:t>Приложими стандарти: DIN 59413;</w:t>
            </w:r>
          </w:p>
          <w:p w14:paraId="5F292392" w14:textId="77777777" w:rsidR="000939F7" w:rsidRPr="00385FED" w:rsidRDefault="000939F7" w:rsidP="00295BDE">
            <w:pPr>
              <w:spacing w:after="0" w:line="240" w:lineRule="auto"/>
              <w:rPr>
                <w:rFonts w:ascii="Sofia Sans" w:eastAsia="Times New Roman" w:hAnsi="Sofia Sans" w:cs="Arial"/>
                <w:color w:val="000000"/>
                <w:sz w:val="24"/>
                <w:szCs w:val="24"/>
                <w:lang w:val="bg-BG" w:eastAsia="bg-BG"/>
              </w:rPr>
            </w:pPr>
            <w:r w:rsidRPr="00385FED">
              <w:rPr>
                <w:rFonts w:ascii="Sofia Sans" w:eastAsia="Times New Roman" w:hAnsi="Sofia Sans" w:cs="Arial"/>
                <w:color w:val="000000"/>
                <w:sz w:val="24"/>
                <w:szCs w:val="24"/>
                <w:lang w:val="bg-BG" w:eastAsia="bg-BG"/>
              </w:rPr>
              <w:t>L = 1700 мм.</w:t>
            </w:r>
          </w:p>
        </w:tc>
        <w:tc>
          <w:tcPr>
            <w:tcW w:w="2253" w:type="dxa"/>
            <w:vAlign w:val="center"/>
          </w:tcPr>
          <w:p w14:paraId="4726BFE9" w14:textId="78ADF47B" w:rsidR="000939F7" w:rsidRPr="000939F7" w:rsidRDefault="000939F7" w:rsidP="000939F7">
            <w:pPr>
              <w:spacing w:after="0" w:line="240" w:lineRule="auto"/>
              <w:jc w:val="both"/>
              <w:rPr>
                <w:rFonts w:ascii="Sofia Sans" w:eastAsia="Times New Roman" w:hAnsi="Sofia Sans" w:cs="Arial"/>
                <w:lang w:val="bg-BG" w:eastAsia="bg-BG"/>
              </w:rPr>
            </w:pPr>
            <w:r w:rsidRPr="000939F7">
              <w:rPr>
                <w:rFonts w:ascii="Sofia Sans" w:eastAsia="Times New Roman" w:hAnsi="Sofia Sans" w:cs="Arial"/>
                <w:lang w:val="bg-BG" w:eastAsia="bg-BG"/>
              </w:rPr>
              <w:t>(</w:t>
            </w:r>
            <w:r w:rsidR="00295BDE" w:rsidRPr="003C0E53">
              <w:rPr>
                <w:rFonts w:ascii="Sofia Sans" w:eastAsia="Times New Roman" w:hAnsi="Sofia Sans" w:cs="Arial"/>
                <w:sz w:val="16"/>
                <w:szCs w:val="16"/>
                <w:lang w:val="bg-BG" w:eastAsia="bg-BG"/>
              </w:rPr>
              <w:t>посочват се от участника конкретните параметри и характеристики на стоката</w:t>
            </w:r>
            <w:r w:rsidRPr="000939F7">
              <w:rPr>
                <w:rFonts w:ascii="Sofia Sans" w:eastAsia="Times New Roman" w:hAnsi="Sofia Sans" w:cs="Arial"/>
                <w:lang w:val="bg-BG" w:eastAsia="bg-BG"/>
              </w:rPr>
              <w:t>)</w:t>
            </w:r>
          </w:p>
          <w:p w14:paraId="349D2623" w14:textId="77777777" w:rsidR="000939F7" w:rsidRPr="000939F7" w:rsidRDefault="000939F7" w:rsidP="000939F7">
            <w:pPr>
              <w:spacing w:after="0" w:line="240" w:lineRule="auto"/>
              <w:jc w:val="both"/>
              <w:rPr>
                <w:rFonts w:ascii="Sofia Sans" w:eastAsia="Times New Roman" w:hAnsi="Sofia Sans" w:cs="Arial"/>
                <w:lang w:val="bg-BG" w:eastAsia="bg-BG"/>
              </w:rPr>
            </w:pPr>
          </w:p>
          <w:p w14:paraId="0BCCD40D" w14:textId="77777777" w:rsidR="000939F7" w:rsidRPr="000939F7" w:rsidRDefault="000939F7" w:rsidP="000939F7">
            <w:pPr>
              <w:spacing w:after="0" w:line="240" w:lineRule="auto"/>
              <w:jc w:val="both"/>
              <w:rPr>
                <w:rFonts w:ascii="Sofia Sans" w:eastAsia="Times New Roman" w:hAnsi="Sofia Sans" w:cs="Arial"/>
                <w:b/>
                <w:bCs/>
                <w:lang w:val="bg-BG" w:eastAsia="bg-BG"/>
              </w:rPr>
            </w:pPr>
            <w:r w:rsidRPr="000939F7">
              <w:rPr>
                <w:rFonts w:ascii="Sofia Sans" w:eastAsia="Times New Roman" w:hAnsi="Sofia Sans" w:cs="Arial"/>
                <w:lang w:val="bg-BG" w:eastAsia="bg-BG"/>
              </w:rPr>
              <w:lastRenderedPageBreak/>
              <w:t xml:space="preserve">Производител: </w:t>
            </w:r>
            <w:r w:rsidRPr="000939F7">
              <w:rPr>
                <w:rFonts w:ascii="Sofia Sans" w:eastAsia="Times New Roman" w:hAnsi="Sofia Sans" w:cs="Arial"/>
                <w:b/>
                <w:bCs/>
                <w:lang w:val="bg-BG" w:eastAsia="bg-BG"/>
              </w:rPr>
              <w:t>…………</w:t>
            </w:r>
          </w:p>
          <w:p w14:paraId="4846825D" w14:textId="4BEFA733" w:rsidR="000939F7" w:rsidRPr="000939F7" w:rsidRDefault="000939F7" w:rsidP="000939F7">
            <w:pPr>
              <w:spacing w:after="0" w:line="240" w:lineRule="auto"/>
              <w:rPr>
                <w:rFonts w:ascii="Sofia Sans" w:eastAsia="Times New Roman" w:hAnsi="Sofia Sans" w:cs="Arial"/>
                <w:color w:val="000000"/>
                <w:lang w:val="bg-BG" w:eastAsia="bg-BG"/>
              </w:rPr>
            </w:pPr>
            <w:r w:rsidRPr="000939F7">
              <w:rPr>
                <w:rFonts w:ascii="Sofia Sans" w:eastAsia="Times New Roman" w:hAnsi="Sofia Sans" w:cs="Arial"/>
                <w:lang w:val="bg-BG" w:eastAsia="bg-BG"/>
              </w:rPr>
              <w:t>Страна на произход: ……………..</w:t>
            </w:r>
          </w:p>
        </w:tc>
      </w:tr>
      <w:tr w:rsidR="000939F7" w:rsidRPr="000939F7" w14:paraId="119D9F29" w14:textId="77777777" w:rsidTr="00F73FE8">
        <w:trPr>
          <w:trHeight w:val="369"/>
        </w:trPr>
        <w:tc>
          <w:tcPr>
            <w:tcW w:w="492" w:type="dxa"/>
            <w:vAlign w:val="center"/>
          </w:tcPr>
          <w:p w14:paraId="068D299B" w14:textId="0FAE4967" w:rsidR="000939F7" w:rsidRPr="00385FED" w:rsidRDefault="00171E5F" w:rsidP="00385FED">
            <w:pPr>
              <w:spacing w:after="0" w:line="240" w:lineRule="auto"/>
              <w:contextualSpacing/>
              <w:jc w:val="center"/>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lastRenderedPageBreak/>
              <w:t>65</w:t>
            </w:r>
          </w:p>
        </w:tc>
        <w:tc>
          <w:tcPr>
            <w:tcW w:w="2480" w:type="dxa"/>
            <w:vAlign w:val="center"/>
          </w:tcPr>
          <w:p w14:paraId="7081E391" w14:textId="77777777" w:rsidR="000939F7" w:rsidRPr="00385FED" w:rsidRDefault="000939F7" w:rsidP="000939F7">
            <w:pPr>
              <w:spacing w:after="0" w:line="240" w:lineRule="auto"/>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Гвоздей за покривни покрития/битумни керемиди</w:t>
            </w:r>
          </w:p>
        </w:tc>
        <w:tc>
          <w:tcPr>
            <w:tcW w:w="4268" w:type="dxa"/>
          </w:tcPr>
          <w:p w14:paraId="42041DB9" w14:textId="77777777" w:rsidR="000939F7" w:rsidRPr="00385FED" w:rsidRDefault="000939F7" w:rsidP="00F73FE8">
            <w:pPr>
              <w:spacing w:after="0" w:line="240" w:lineRule="auto"/>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Размер: 3,0 мм х 26 мм;</w:t>
            </w:r>
          </w:p>
          <w:p w14:paraId="32F5195A" w14:textId="77777777" w:rsidR="000939F7" w:rsidRPr="00385FED" w:rsidRDefault="000939F7" w:rsidP="00F73FE8">
            <w:pPr>
              <w:spacing w:after="0" w:line="240" w:lineRule="auto"/>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Материал: метал;</w:t>
            </w:r>
          </w:p>
          <w:p w14:paraId="7FDA4EAF" w14:textId="77777777" w:rsidR="000939F7" w:rsidRPr="00385FED" w:rsidRDefault="000939F7" w:rsidP="00F73FE8">
            <w:pPr>
              <w:spacing w:after="0" w:line="240" w:lineRule="auto"/>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Плоска глава.</w:t>
            </w:r>
          </w:p>
        </w:tc>
        <w:tc>
          <w:tcPr>
            <w:tcW w:w="2253" w:type="dxa"/>
            <w:vAlign w:val="center"/>
          </w:tcPr>
          <w:p w14:paraId="2CF9F0D1" w14:textId="5BD74E71" w:rsidR="000939F7" w:rsidRPr="000939F7" w:rsidRDefault="000939F7" w:rsidP="000939F7">
            <w:pPr>
              <w:spacing w:after="0" w:line="240" w:lineRule="auto"/>
              <w:jc w:val="both"/>
              <w:rPr>
                <w:rFonts w:ascii="Sofia Sans" w:eastAsia="Times New Roman" w:hAnsi="Sofia Sans" w:cs="Arial"/>
                <w:lang w:val="bg-BG" w:eastAsia="bg-BG"/>
              </w:rPr>
            </w:pPr>
            <w:r w:rsidRPr="000939F7">
              <w:rPr>
                <w:rFonts w:ascii="Sofia Sans" w:eastAsia="Times New Roman" w:hAnsi="Sofia Sans" w:cs="Arial"/>
                <w:lang w:val="bg-BG" w:eastAsia="bg-BG"/>
              </w:rPr>
              <w:t>(</w:t>
            </w:r>
            <w:r w:rsidR="00F73FE8" w:rsidRPr="003C0E53">
              <w:rPr>
                <w:rFonts w:ascii="Sofia Sans" w:eastAsia="Times New Roman" w:hAnsi="Sofia Sans" w:cs="Arial"/>
                <w:sz w:val="16"/>
                <w:szCs w:val="16"/>
                <w:lang w:val="bg-BG" w:eastAsia="bg-BG"/>
              </w:rPr>
              <w:t>посочват се от участника конкретните параметри и характеристики на стоката</w:t>
            </w:r>
            <w:r w:rsidRPr="000939F7">
              <w:rPr>
                <w:rFonts w:ascii="Sofia Sans" w:eastAsia="Times New Roman" w:hAnsi="Sofia Sans" w:cs="Arial"/>
                <w:lang w:val="bg-BG" w:eastAsia="bg-BG"/>
              </w:rPr>
              <w:t>)</w:t>
            </w:r>
          </w:p>
          <w:p w14:paraId="0B985D44" w14:textId="77777777" w:rsidR="000939F7" w:rsidRPr="000939F7" w:rsidRDefault="000939F7" w:rsidP="000939F7">
            <w:pPr>
              <w:spacing w:after="0" w:line="240" w:lineRule="auto"/>
              <w:jc w:val="both"/>
              <w:rPr>
                <w:rFonts w:ascii="Sofia Sans" w:eastAsia="Times New Roman" w:hAnsi="Sofia Sans" w:cs="Arial"/>
                <w:lang w:val="bg-BG" w:eastAsia="bg-BG"/>
              </w:rPr>
            </w:pPr>
          </w:p>
          <w:p w14:paraId="6F3EBD49" w14:textId="77777777" w:rsidR="000939F7" w:rsidRPr="000939F7" w:rsidRDefault="000939F7" w:rsidP="000939F7">
            <w:pPr>
              <w:spacing w:after="0" w:line="240" w:lineRule="auto"/>
              <w:jc w:val="both"/>
              <w:rPr>
                <w:rFonts w:ascii="Sofia Sans" w:eastAsia="Times New Roman" w:hAnsi="Sofia Sans" w:cs="Arial"/>
                <w:b/>
                <w:bCs/>
                <w:lang w:val="bg-BG" w:eastAsia="bg-BG"/>
              </w:rPr>
            </w:pPr>
            <w:r w:rsidRPr="000939F7">
              <w:rPr>
                <w:rFonts w:ascii="Sofia Sans" w:eastAsia="Times New Roman" w:hAnsi="Sofia Sans" w:cs="Arial"/>
                <w:lang w:val="bg-BG" w:eastAsia="bg-BG"/>
              </w:rPr>
              <w:t xml:space="preserve">Производител: </w:t>
            </w:r>
            <w:r w:rsidRPr="000939F7">
              <w:rPr>
                <w:rFonts w:ascii="Sofia Sans" w:eastAsia="Times New Roman" w:hAnsi="Sofia Sans" w:cs="Arial"/>
                <w:b/>
                <w:bCs/>
                <w:lang w:val="bg-BG" w:eastAsia="bg-BG"/>
              </w:rPr>
              <w:t>…………</w:t>
            </w:r>
          </w:p>
          <w:p w14:paraId="75098A3B" w14:textId="54F09394" w:rsidR="000939F7" w:rsidRPr="000939F7" w:rsidRDefault="000939F7" w:rsidP="000939F7">
            <w:pPr>
              <w:spacing w:after="0" w:line="240" w:lineRule="auto"/>
              <w:rPr>
                <w:rFonts w:ascii="Sofia Sans" w:eastAsia="Times New Roman" w:hAnsi="Sofia Sans" w:cs="Arial"/>
                <w:lang w:val="bg-BG" w:eastAsia="bg-BG"/>
              </w:rPr>
            </w:pPr>
            <w:r w:rsidRPr="000939F7">
              <w:rPr>
                <w:rFonts w:ascii="Sofia Sans" w:eastAsia="Times New Roman" w:hAnsi="Sofia Sans" w:cs="Arial"/>
                <w:lang w:val="bg-BG" w:eastAsia="bg-BG"/>
              </w:rPr>
              <w:t>Страна на произход: ……………..</w:t>
            </w:r>
          </w:p>
        </w:tc>
      </w:tr>
      <w:tr w:rsidR="000939F7" w:rsidRPr="000939F7" w14:paraId="6AD7189D" w14:textId="77777777" w:rsidTr="00F73FE8">
        <w:trPr>
          <w:trHeight w:val="369"/>
        </w:trPr>
        <w:tc>
          <w:tcPr>
            <w:tcW w:w="492" w:type="dxa"/>
            <w:vAlign w:val="center"/>
          </w:tcPr>
          <w:p w14:paraId="66EF9D3E" w14:textId="397698C4" w:rsidR="000939F7" w:rsidRPr="00385FED" w:rsidRDefault="00171E5F" w:rsidP="00385FED">
            <w:pPr>
              <w:spacing w:after="0" w:line="240" w:lineRule="auto"/>
              <w:contextualSpacing/>
              <w:jc w:val="center"/>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66</w:t>
            </w:r>
          </w:p>
        </w:tc>
        <w:tc>
          <w:tcPr>
            <w:tcW w:w="2480" w:type="dxa"/>
            <w:vAlign w:val="center"/>
          </w:tcPr>
          <w:p w14:paraId="117039F4" w14:textId="77777777" w:rsidR="000939F7" w:rsidRPr="00385FED" w:rsidRDefault="000939F7" w:rsidP="000939F7">
            <w:pPr>
              <w:spacing w:after="0" w:line="240" w:lineRule="auto"/>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Огледало за баня</w:t>
            </w:r>
          </w:p>
        </w:tc>
        <w:tc>
          <w:tcPr>
            <w:tcW w:w="4268" w:type="dxa"/>
          </w:tcPr>
          <w:p w14:paraId="196C04BC" w14:textId="77777777" w:rsidR="000939F7" w:rsidRPr="00385FED" w:rsidRDefault="000939F7" w:rsidP="00F73FE8">
            <w:pPr>
              <w:spacing w:after="0" w:line="240" w:lineRule="auto"/>
              <w:rPr>
                <w:rFonts w:ascii="Sofia Sans" w:eastAsia="Times New Roman" w:hAnsi="Sofia Sans" w:cs="Arial"/>
                <w:color w:val="000000"/>
                <w:sz w:val="24"/>
                <w:szCs w:val="24"/>
                <w:lang w:val="bg-BG" w:eastAsia="bg-BG"/>
              </w:rPr>
            </w:pPr>
            <w:r w:rsidRPr="00385FED">
              <w:rPr>
                <w:rFonts w:ascii="Sofia Sans" w:eastAsia="Times New Roman" w:hAnsi="Sofia Sans" w:cs="Arial"/>
                <w:color w:val="000000"/>
                <w:sz w:val="24"/>
                <w:szCs w:val="24"/>
                <w:lang w:val="bg-BG" w:eastAsia="bg-BG"/>
              </w:rPr>
              <w:t>Размер: 500 х 400 мм</w:t>
            </w:r>
          </w:p>
        </w:tc>
        <w:tc>
          <w:tcPr>
            <w:tcW w:w="2253" w:type="dxa"/>
            <w:vAlign w:val="center"/>
          </w:tcPr>
          <w:p w14:paraId="49797889" w14:textId="28046C72" w:rsidR="000939F7" w:rsidRPr="000939F7" w:rsidRDefault="000939F7" w:rsidP="000939F7">
            <w:pPr>
              <w:spacing w:after="0" w:line="240" w:lineRule="auto"/>
              <w:jc w:val="both"/>
              <w:rPr>
                <w:rFonts w:ascii="Sofia Sans" w:eastAsia="Times New Roman" w:hAnsi="Sofia Sans" w:cs="Arial"/>
                <w:lang w:val="bg-BG" w:eastAsia="bg-BG"/>
              </w:rPr>
            </w:pPr>
            <w:r w:rsidRPr="000939F7">
              <w:rPr>
                <w:rFonts w:ascii="Sofia Sans" w:eastAsia="Times New Roman" w:hAnsi="Sofia Sans" w:cs="Arial"/>
                <w:lang w:val="bg-BG" w:eastAsia="bg-BG"/>
              </w:rPr>
              <w:t>(</w:t>
            </w:r>
            <w:r w:rsidR="00F73FE8" w:rsidRPr="003C0E53">
              <w:rPr>
                <w:rFonts w:ascii="Sofia Sans" w:eastAsia="Times New Roman" w:hAnsi="Sofia Sans" w:cs="Arial"/>
                <w:sz w:val="16"/>
                <w:szCs w:val="16"/>
                <w:lang w:val="bg-BG" w:eastAsia="bg-BG"/>
              </w:rPr>
              <w:t>посочват се от участника конкретните параметри и характеристики на стоката</w:t>
            </w:r>
            <w:r w:rsidRPr="000939F7">
              <w:rPr>
                <w:rFonts w:ascii="Sofia Sans" w:eastAsia="Times New Roman" w:hAnsi="Sofia Sans" w:cs="Arial"/>
                <w:lang w:val="bg-BG" w:eastAsia="bg-BG"/>
              </w:rPr>
              <w:t>)</w:t>
            </w:r>
          </w:p>
          <w:p w14:paraId="5411EE71" w14:textId="77777777" w:rsidR="000939F7" w:rsidRPr="000939F7" w:rsidRDefault="000939F7" w:rsidP="000939F7">
            <w:pPr>
              <w:spacing w:after="0" w:line="240" w:lineRule="auto"/>
              <w:jc w:val="both"/>
              <w:rPr>
                <w:rFonts w:ascii="Sofia Sans" w:eastAsia="Times New Roman" w:hAnsi="Sofia Sans" w:cs="Arial"/>
                <w:lang w:val="bg-BG" w:eastAsia="bg-BG"/>
              </w:rPr>
            </w:pPr>
          </w:p>
          <w:p w14:paraId="4EF55A9D" w14:textId="77777777" w:rsidR="000939F7" w:rsidRPr="000939F7" w:rsidRDefault="000939F7" w:rsidP="000939F7">
            <w:pPr>
              <w:spacing w:after="0" w:line="240" w:lineRule="auto"/>
              <w:jc w:val="both"/>
              <w:rPr>
                <w:rFonts w:ascii="Sofia Sans" w:eastAsia="Times New Roman" w:hAnsi="Sofia Sans" w:cs="Arial"/>
                <w:b/>
                <w:bCs/>
                <w:lang w:val="bg-BG" w:eastAsia="bg-BG"/>
              </w:rPr>
            </w:pPr>
            <w:r w:rsidRPr="000939F7">
              <w:rPr>
                <w:rFonts w:ascii="Sofia Sans" w:eastAsia="Times New Roman" w:hAnsi="Sofia Sans" w:cs="Arial"/>
                <w:lang w:val="bg-BG" w:eastAsia="bg-BG"/>
              </w:rPr>
              <w:t xml:space="preserve">Производител: </w:t>
            </w:r>
            <w:r w:rsidRPr="000939F7">
              <w:rPr>
                <w:rFonts w:ascii="Sofia Sans" w:eastAsia="Times New Roman" w:hAnsi="Sofia Sans" w:cs="Arial"/>
                <w:b/>
                <w:bCs/>
                <w:lang w:val="bg-BG" w:eastAsia="bg-BG"/>
              </w:rPr>
              <w:t>…………</w:t>
            </w:r>
          </w:p>
          <w:p w14:paraId="5FFE5186" w14:textId="35A212A6" w:rsidR="000939F7" w:rsidRPr="000939F7" w:rsidRDefault="000939F7" w:rsidP="000939F7">
            <w:pPr>
              <w:spacing w:after="0" w:line="240" w:lineRule="auto"/>
              <w:rPr>
                <w:rFonts w:ascii="Sofia Sans" w:eastAsia="Times New Roman" w:hAnsi="Sofia Sans" w:cs="Arial"/>
                <w:color w:val="000000"/>
                <w:lang w:val="bg-BG" w:eastAsia="bg-BG"/>
              </w:rPr>
            </w:pPr>
            <w:r w:rsidRPr="000939F7">
              <w:rPr>
                <w:rFonts w:ascii="Sofia Sans" w:eastAsia="Times New Roman" w:hAnsi="Sofia Sans" w:cs="Arial"/>
                <w:lang w:val="bg-BG" w:eastAsia="bg-BG"/>
              </w:rPr>
              <w:t>Страна на произход: ……………..</w:t>
            </w:r>
          </w:p>
        </w:tc>
      </w:tr>
      <w:tr w:rsidR="000939F7" w:rsidRPr="000939F7" w14:paraId="34FC2DB1" w14:textId="77777777" w:rsidTr="008158F7">
        <w:trPr>
          <w:trHeight w:val="369"/>
        </w:trPr>
        <w:tc>
          <w:tcPr>
            <w:tcW w:w="492" w:type="dxa"/>
            <w:vAlign w:val="center"/>
          </w:tcPr>
          <w:p w14:paraId="58D82862" w14:textId="5A915AB2" w:rsidR="000939F7" w:rsidRPr="00385FED" w:rsidRDefault="00171E5F" w:rsidP="00385FED">
            <w:pPr>
              <w:spacing w:after="0" w:line="240" w:lineRule="auto"/>
              <w:contextualSpacing/>
              <w:jc w:val="center"/>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67</w:t>
            </w:r>
          </w:p>
        </w:tc>
        <w:tc>
          <w:tcPr>
            <w:tcW w:w="2480" w:type="dxa"/>
            <w:vAlign w:val="center"/>
          </w:tcPr>
          <w:p w14:paraId="7792206C" w14:textId="77777777" w:rsidR="000939F7" w:rsidRPr="00385FED" w:rsidRDefault="000939F7" w:rsidP="000939F7">
            <w:pPr>
              <w:spacing w:after="0" w:line="240" w:lineRule="auto"/>
              <w:rPr>
                <w:rFonts w:ascii="Sofia Sans" w:eastAsia="Times New Roman" w:hAnsi="Sofia Sans" w:cs="Arial"/>
                <w:sz w:val="24"/>
                <w:szCs w:val="24"/>
                <w:lang w:val="bg-BG" w:eastAsia="bg-BG"/>
              </w:rPr>
            </w:pPr>
            <w:proofErr w:type="spellStart"/>
            <w:r w:rsidRPr="00385FED">
              <w:rPr>
                <w:rFonts w:ascii="Sofia Sans" w:eastAsia="Times New Roman" w:hAnsi="Sofia Sans" w:cs="Arial"/>
                <w:sz w:val="24"/>
                <w:szCs w:val="24"/>
                <w:lang w:val="bg-BG" w:eastAsia="bg-BG"/>
              </w:rPr>
              <w:t>Държач</w:t>
            </w:r>
            <w:proofErr w:type="spellEnd"/>
            <w:r w:rsidRPr="00385FED">
              <w:rPr>
                <w:rFonts w:ascii="Sofia Sans" w:eastAsia="Times New Roman" w:hAnsi="Sofia Sans" w:cs="Arial"/>
                <w:sz w:val="24"/>
                <w:szCs w:val="24"/>
                <w:lang w:val="bg-BG" w:eastAsia="bg-BG"/>
              </w:rPr>
              <w:t xml:space="preserve"> за тоалетна хартия</w:t>
            </w:r>
          </w:p>
        </w:tc>
        <w:tc>
          <w:tcPr>
            <w:tcW w:w="4268" w:type="dxa"/>
          </w:tcPr>
          <w:p w14:paraId="3BF2D3DC" w14:textId="77777777" w:rsidR="000939F7" w:rsidRPr="00385FED" w:rsidRDefault="000939F7" w:rsidP="008158F7">
            <w:pPr>
              <w:spacing w:after="0" w:line="240" w:lineRule="auto"/>
              <w:rPr>
                <w:rFonts w:ascii="Sofia Sans" w:eastAsia="Times New Roman" w:hAnsi="Sofia Sans" w:cs="Arial"/>
                <w:color w:val="000000"/>
                <w:sz w:val="24"/>
                <w:szCs w:val="24"/>
                <w:lang w:val="bg-BG" w:eastAsia="bg-BG"/>
              </w:rPr>
            </w:pPr>
            <w:r w:rsidRPr="00385FED">
              <w:rPr>
                <w:rFonts w:ascii="Sofia Sans" w:eastAsia="Times New Roman" w:hAnsi="Sofia Sans" w:cs="Arial"/>
                <w:color w:val="000000"/>
                <w:sz w:val="24"/>
                <w:szCs w:val="24"/>
                <w:lang w:val="bg-BG" w:eastAsia="bg-BG"/>
              </w:rPr>
              <w:t>Вид монтаж: стенен;</w:t>
            </w:r>
          </w:p>
          <w:p w14:paraId="6DB665E0" w14:textId="77777777" w:rsidR="000939F7" w:rsidRPr="00385FED" w:rsidRDefault="000939F7" w:rsidP="008158F7">
            <w:pPr>
              <w:spacing w:after="0" w:line="240" w:lineRule="auto"/>
              <w:rPr>
                <w:rFonts w:ascii="Sofia Sans" w:eastAsia="Times New Roman" w:hAnsi="Sofia Sans" w:cs="Arial"/>
                <w:color w:val="000000"/>
                <w:sz w:val="24"/>
                <w:szCs w:val="24"/>
                <w:lang w:val="bg-BG" w:eastAsia="bg-BG"/>
              </w:rPr>
            </w:pPr>
            <w:r w:rsidRPr="00385FED">
              <w:rPr>
                <w:rFonts w:ascii="Sofia Sans" w:eastAsia="Times New Roman" w:hAnsi="Sofia Sans" w:cs="Arial"/>
                <w:color w:val="000000"/>
                <w:sz w:val="24"/>
                <w:szCs w:val="24"/>
                <w:lang w:val="bg-BG" w:eastAsia="bg-BG"/>
              </w:rPr>
              <w:t>Материал: неръждаема стомана/</w:t>
            </w:r>
            <w:proofErr w:type="spellStart"/>
            <w:r w:rsidRPr="00385FED">
              <w:rPr>
                <w:rFonts w:ascii="Sofia Sans" w:eastAsia="Times New Roman" w:hAnsi="Sofia Sans" w:cs="Arial"/>
                <w:color w:val="000000"/>
                <w:sz w:val="24"/>
                <w:szCs w:val="24"/>
                <w:lang w:val="bg-BG" w:eastAsia="bg-BG"/>
              </w:rPr>
              <w:t>инокс</w:t>
            </w:r>
            <w:proofErr w:type="spellEnd"/>
            <w:r w:rsidRPr="00385FED">
              <w:rPr>
                <w:rFonts w:ascii="Sofia Sans" w:eastAsia="Times New Roman" w:hAnsi="Sofia Sans" w:cs="Arial"/>
                <w:color w:val="000000"/>
                <w:sz w:val="24"/>
                <w:szCs w:val="24"/>
                <w:lang w:val="bg-BG" w:eastAsia="bg-BG"/>
              </w:rPr>
              <w:t>;</w:t>
            </w:r>
          </w:p>
          <w:p w14:paraId="096F431B" w14:textId="77777777" w:rsidR="000939F7" w:rsidRPr="00385FED" w:rsidRDefault="000939F7" w:rsidP="008158F7">
            <w:pPr>
              <w:spacing w:after="0" w:line="240" w:lineRule="auto"/>
              <w:rPr>
                <w:rFonts w:ascii="Sofia Sans" w:eastAsia="Times New Roman" w:hAnsi="Sofia Sans" w:cs="Arial"/>
                <w:color w:val="000000"/>
                <w:sz w:val="24"/>
                <w:szCs w:val="24"/>
                <w:lang w:val="bg-BG" w:eastAsia="bg-BG"/>
              </w:rPr>
            </w:pPr>
            <w:r w:rsidRPr="00385FED">
              <w:rPr>
                <w:rFonts w:ascii="Sofia Sans" w:eastAsia="Times New Roman" w:hAnsi="Sofia Sans" w:cs="Arial"/>
                <w:color w:val="000000"/>
                <w:sz w:val="24"/>
                <w:szCs w:val="24"/>
                <w:lang w:val="bg-BG" w:eastAsia="bg-BG"/>
              </w:rPr>
              <w:t>Други изисквания: с капак</w:t>
            </w:r>
          </w:p>
        </w:tc>
        <w:tc>
          <w:tcPr>
            <w:tcW w:w="2253" w:type="dxa"/>
            <w:vAlign w:val="center"/>
          </w:tcPr>
          <w:p w14:paraId="64CDFD56" w14:textId="7AC913D6" w:rsidR="000939F7" w:rsidRPr="000939F7" w:rsidRDefault="000939F7" w:rsidP="000939F7">
            <w:pPr>
              <w:spacing w:after="0" w:line="240" w:lineRule="auto"/>
              <w:jc w:val="both"/>
              <w:rPr>
                <w:rFonts w:ascii="Sofia Sans" w:eastAsia="Times New Roman" w:hAnsi="Sofia Sans" w:cs="Arial"/>
                <w:lang w:val="bg-BG" w:eastAsia="bg-BG"/>
              </w:rPr>
            </w:pPr>
            <w:r w:rsidRPr="000939F7">
              <w:rPr>
                <w:rFonts w:ascii="Sofia Sans" w:eastAsia="Times New Roman" w:hAnsi="Sofia Sans" w:cs="Arial"/>
                <w:lang w:val="bg-BG" w:eastAsia="bg-BG"/>
              </w:rPr>
              <w:t>(</w:t>
            </w:r>
            <w:r w:rsidR="008158F7" w:rsidRPr="003C0E53">
              <w:rPr>
                <w:rFonts w:ascii="Sofia Sans" w:eastAsia="Times New Roman" w:hAnsi="Sofia Sans" w:cs="Arial"/>
                <w:sz w:val="16"/>
                <w:szCs w:val="16"/>
                <w:lang w:val="bg-BG" w:eastAsia="bg-BG"/>
              </w:rPr>
              <w:t>посочват се от участника конкретните параметри и характеристики на стоката</w:t>
            </w:r>
            <w:r w:rsidRPr="000939F7">
              <w:rPr>
                <w:rFonts w:ascii="Sofia Sans" w:eastAsia="Times New Roman" w:hAnsi="Sofia Sans" w:cs="Arial"/>
                <w:lang w:val="bg-BG" w:eastAsia="bg-BG"/>
              </w:rPr>
              <w:t>)</w:t>
            </w:r>
          </w:p>
          <w:p w14:paraId="4D7CC327" w14:textId="77777777" w:rsidR="000939F7" w:rsidRPr="000939F7" w:rsidRDefault="000939F7" w:rsidP="000939F7">
            <w:pPr>
              <w:spacing w:after="0" w:line="240" w:lineRule="auto"/>
              <w:jc w:val="both"/>
              <w:rPr>
                <w:rFonts w:ascii="Sofia Sans" w:eastAsia="Times New Roman" w:hAnsi="Sofia Sans" w:cs="Arial"/>
                <w:lang w:val="bg-BG" w:eastAsia="bg-BG"/>
              </w:rPr>
            </w:pPr>
          </w:p>
          <w:p w14:paraId="4657931F" w14:textId="77777777" w:rsidR="000939F7" w:rsidRPr="000939F7" w:rsidRDefault="000939F7" w:rsidP="000939F7">
            <w:pPr>
              <w:spacing w:after="0" w:line="240" w:lineRule="auto"/>
              <w:jc w:val="both"/>
              <w:rPr>
                <w:rFonts w:ascii="Sofia Sans" w:eastAsia="Times New Roman" w:hAnsi="Sofia Sans" w:cs="Arial"/>
                <w:b/>
                <w:bCs/>
                <w:lang w:val="bg-BG" w:eastAsia="bg-BG"/>
              </w:rPr>
            </w:pPr>
            <w:r w:rsidRPr="000939F7">
              <w:rPr>
                <w:rFonts w:ascii="Sofia Sans" w:eastAsia="Times New Roman" w:hAnsi="Sofia Sans" w:cs="Arial"/>
                <w:lang w:val="bg-BG" w:eastAsia="bg-BG"/>
              </w:rPr>
              <w:t xml:space="preserve">Производител: </w:t>
            </w:r>
            <w:r w:rsidRPr="000939F7">
              <w:rPr>
                <w:rFonts w:ascii="Sofia Sans" w:eastAsia="Times New Roman" w:hAnsi="Sofia Sans" w:cs="Arial"/>
                <w:b/>
                <w:bCs/>
                <w:lang w:val="bg-BG" w:eastAsia="bg-BG"/>
              </w:rPr>
              <w:t>…………</w:t>
            </w:r>
          </w:p>
          <w:p w14:paraId="0C6E18AF" w14:textId="28B3F1F1" w:rsidR="000939F7" w:rsidRPr="000939F7" w:rsidRDefault="000939F7" w:rsidP="000939F7">
            <w:pPr>
              <w:spacing w:after="0" w:line="240" w:lineRule="auto"/>
              <w:rPr>
                <w:rFonts w:ascii="Sofia Sans" w:eastAsia="Times New Roman" w:hAnsi="Sofia Sans" w:cs="Arial"/>
                <w:color w:val="000000"/>
                <w:lang w:val="bg-BG" w:eastAsia="bg-BG"/>
              </w:rPr>
            </w:pPr>
            <w:r w:rsidRPr="000939F7">
              <w:rPr>
                <w:rFonts w:ascii="Sofia Sans" w:eastAsia="Times New Roman" w:hAnsi="Sofia Sans" w:cs="Arial"/>
                <w:lang w:val="bg-BG" w:eastAsia="bg-BG"/>
              </w:rPr>
              <w:t>Страна на произход: ……………..</w:t>
            </w:r>
          </w:p>
        </w:tc>
      </w:tr>
      <w:tr w:rsidR="000939F7" w:rsidRPr="000939F7" w14:paraId="61C4470E" w14:textId="77777777" w:rsidTr="008158F7">
        <w:trPr>
          <w:trHeight w:val="369"/>
        </w:trPr>
        <w:tc>
          <w:tcPr>
            <w:tcW w:w="492" w:type="dxa"/>
            <w:vAlign w:val="center"/>
          </w:tcPr>
          <w:p w14:paraId="4971B997" w14:textId="123087BF" w:rsidR="000939F7" w:rsidRPr="00385FED" w:rsidRDefault="00171E5F" w:rsidP="00385FED">
            <w:pPr>
              <w:spacing w:after="0" w:line="240" w:lineRule="auto"/>
              <w:contextualSpacing/>
              <w:jc w:val="center"/>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68</w:t>
            </w:r>
          </w:p>
        </w:tc>
        <w:tc>
          <w:tcPr>
            <w:tcW w:w="2480" w:type="dxa"/>
            <w:vAlign w:val="center"/>
          </w:tcPr>
          <w:p w14:paraId="2AE9AAFA" w14:textId="77777777" w:rsidR="000939F7" w:rsidRPr="00385FED" w:rsidRDefault="000939F7" w:rsidP="000939F7">
            <w:pPr>
              <w:spacing w:after="0" w:line="240" w:lineRule="auto"/>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Етажерка за баня, под огледало</w:t>
            </w:r>
          </w:p>
        </w:tc>
        <w:tc>
          <w:tcPr>
            <w:tcW w:w="4268" w:type="dxa"/>
          </w:tcPr>
          <w:p w14:paraId="6150F97B" w14:textId="77777777" w:rsidR="000939F7" w:rsidRPr="00385FED" w:rsidRDefault="000939F7" w:rsidP="008158F7">
            <w:pPr>
              <w:spacing w:after="0" w:line="240" w:lineRule="auto"/>
              <w:rPr>
                <w:rFonts w:ascii="Sofia Sans" w:eastAsia="Times New Roman" w:hAnsi="Sofia Sans" w:cs="Arial"/>
                <w:color w:val="000000"/>
                <w:sz w:val="24"/>
                <w:szCs w:val="24"/>
                <w:lang w:val="bg-BG" w:eastAsia="bg-BG"/>
              </w:rPr>
            </w:pPr>
            <w:r w:rsidRPr="00385FED">
              <w:rPr>
                <w:rFonts w:ascii="Sofia Sans" w:eastAsia="Times New Roman" w:hAnsi="Sofia Sans" w:cs="Arial"/>
                <w:color w:val="000000"/>
                <w:sz w:val="24"/>
                <w:szCs w:val="24"/>
                <w:lang w:val="bg-BG" w:eastAsia="bg-BG"/>
              </w:rPr>
              <w:t>Тип монтаж: стенен;</w:t>
            </w:r>
          </w:p>
          <w:p w14:paraId="7A7FDA84" w14:textId="77777777" w:rsidR="000939F7" w:rsidRPr="00385FED" w:rsidRDefault="000939F7" w:rsidP="008158F7">
            <w:pPr>
              <w:spacing w:after="0" w:line="240" w:lineRule="auto"/>
              <w:rPr>
                <w:rFonts w:ascii="Sofia Sans" w:eastAsia="Times New Roman" w:hAnsi="Sofia Sans" w:cs="Arial"/>
                <w:color w:val="000000"/>
                <w:sz w:val="24"/>
                <w:szCs w:val="24"/>
                <w:lang w:val="bg-BG" w:eastAsia="bg-BG"/>
              </w:rPr>
            </w:pPr>
            <w:r w:rsidRPr="00385FED">
              <w:rPr>
                <w:rFonts w:ascii="Sofia Sans" w:eastAsia="Times New Roman" w:hAnsi="Sofia Sans" w:cs="Arial"/>
                <w:color w:val="000000"/>
                <w:sz w:val="24"/>
                <w:szCs w:val="24"/>
                <w:lang w:val="bg-BG" w:eastAsia="bg-BG"/>
              </w:rPr>
              <w:t>Място на монтаж: под огледало;</w:t>
            </w:r>
          </w:p>
          <w:p w14:paraId="15EEFD4E" w14:textId="77777777" w:rsidR="000939F7" w:rsidRPr="00385FED" w:rsidRDefault="000939F7" w:rsidP="008158F7">
            <w:pPr>
              <w:spacing w:after="0" w:line="240" w:lineRule="auto"/>
              <w:rPr>
                <w:rFonts w:ascii="Sofia Sans" w:eastAsia="Times New Roman" w:hAnsi="Sofia Sans" w:cs="Arial"/>
                <w:color w:val="000000"/>
                <w:sz w:val="24"/>
                <w:szCs w:val="24"/>
                <w:lang w:val="bg-BG" w:eastAsia="bg-BG"/>
              </w:rPr>
            </w:pPr>
            <w:r w:rsidRPr="00385FED">
              <w:rPr>
                <w:rFonts w:ascii="Sofia Sans" w:eastAsia="Times New Roman" w:hAnsi="Sofia Sans" w:cs="Arial"/>
                <w:color w:val="000000"/>
                <w:sz w:val="24"/>
                <w:szCs w:val="24"/>
                <w:lang w:val="bg-BG" w:eastAsia="bg-BG"/>
              </w:rPr>
              <w:t>Материал: стъкло;</w:t>
            </w:r>
          </w:p>
          <w:p w14:paraId="0C785CDA" w14:textId="77777777" w:rsidR="000939F7" w:rsidRPr="00385FED" w:rsidRDefault="000939F7" w:rsidP="008158F7">
            <w:pPr>
              <w:spacing w:after="0" w:line="240" w:lineRule="auto"/>
              <w:rPr>
                <w:rFonts w:ascii="Sofia Sans" w:eastAsia="Times New Roman" w:hAnsi="Sofia Sans" w:cs="Arial"/>
                <w:color w:val="000000"/>
                <w:sz w:val="24"/>
                <w:szCs w:val="24"/>
                <w:lang w:val="bg-BG" w:eastAsia="bg-BG"/>
              </w:rPr>
            </w:pPr>
            <w:r w:rsidRPr="00385FED">
              <w:rPr>
                <w:rFonts w:ascii="Sofia Sans" w:eastAsia="Times New Roman" w:hAnsi="Sofia Sans" w:cs="Arial"/>
                <w:color w:val="000000"/>
                <w:sz w:val="24"/>
                <w:szCs w:val="24"/>
                <w:lang w:val="bg-BG" w:eastAsia="bg-BG"/>
              </w:rPr>
              <w:t>Дължина: ≥ 500 мм.</w:t>
            </w:r>
          </w:p>
        </w:tc>
        <w:tc>
          <w:tcPr>
            <w:tcW w:w="2253" w:type="dxa"/>
            <w:vAlign w:val="center"/>
          </w:tcPr>
          <w:p w14:paraId="39E8D068" w14:textId="33FD0214" w:rsidR="000939F7" w:rsidRPr="000939F7" w:rsidRDefault="000939F7" w:rsidP="000939F7">
            <w:pPr>
              <w:spacing w:after="0" w:line="240" w:lineRule="auto"/>
              <w:jc w:val="both"/>
              <w:rPr>
                <w:rFonts w:ascii="Sofia Sans" w:eastAsia="Times New Roman" w:hAnsi="Sofia Sans" w:cs="Arial"/>
                <w:lang w:val="bg-BG" w:eastAsia="bg-BG"/>
              </w:rPr>
            </w:pPr>
            <w:r w:rsidRPr="000939F7">
              <w:rPr>
                <w:rFonts w:ascii="Sofia Sans" w:eastAsia="Times New Roman" w:hAnsi="Sofia Sans" w:cs="Arial"/>
                <w:lang w:val="bg-BG" w:eastAsia="bg-BG"/>
              </w:rPr>
              <w:t>(</w:t>
            </w:r>
            <w:r w:rsidR="008158F7" w:rsidRPr="003C0E53">
              <w:rPr>
                <w:rFonts w:ascii="Sofia Sans" w:eastAsia="Times New Roman" w:hAnsi="Sofia Sans" w:cs="Arial"/>
                <w:sz w:val="16"/>
                <w:szCs w:val="16"/>
                <w:lang w:val="bg-BG" w:eastAsia="bg-BG"/>
              </w:rPr>
              <w:t>посочват се от участника конкретните параметри и характеристики на стоката</w:t>
            </w:r>
            <w:r w:rsidRPr="000939F7">
              <w:rPr>
                <w:rFonts w:ascii="Sofia Sans" w:eastAsia="Times New Roman" w:hAnsi="Sofia Sans" w:cs="Arial"/>
                <w:lang w:val="bg-BG" w:eastAsia="bg-BG"/>
              </w:rPr>
              <w:t>)</w:t>
            </w:r>
          </w:p>
          <w:p w14:paraId="338FFC79" w14:textId="77777777" w:rsidR="000939F7" w:rsidRPr="000939F7" w:rsidRDefault="000939F7" w:rsidP="000939F7">
            <w:pPr>
              <w:spacing w:after="0" w:line="240" w:lineRule="auto"/>
              <w:jc w:val="both"/>
              <w:rPr>
                <w:rFonts w:ascii="Sofia Sans" w:eastAsia="Times New Roman" w:hAnsi="Sofia Sans" w:cs="Arial"/>
                <w:lang w:val="bg-BG" w:eastAsia="bg-BG"/>
              </w:rPr>
            </w:pPr>
          </w:p>
          <w:p w14:paraId="35D58DDE" w14:textId="77777777" w:rsidR="000939F7" w:rsidRPr="000939F7" w:rsidRDefault="000939F7" w:rsidP="000939F7">
            <w:pPr>
              <w:spacing w:after="0" w:line="240" w:lineRule="auto"/>
              <w:jc w:val="both"/>
              <w:rPr>
                <w:rFonts w:ascii="Sofia Sans" w:eastAsia="Times New Roman" w:hAnsi="Sofia Sans" w:cs="Arial"/>
                <w:b/>
                <w:bCs/>
                <w:lang w:val="bg-BG" w:eastAsia="bg-BG"/>
              </w:rPr>
            </w:pPr>
            <w:r w:rsidRPr="000939F7">
              <w:rPr>
                <w:rFonts w:ascii="Sofia Sans" w:eastAsia="Times New Roman" w:hAnsi="Sofia Sans" w:cs="Arial"/>
                <w:lang w:val="bg-BG" w:eastAsia="bg-BG"/>
              </w:rPr>
              <w:t xml:space="preserve">Производител: </w:t>
            </w:r>
            <w:r w:rsidRPr="000939F7">
              <w:rPr>
                <w:rFonts w:ascii="Sofia Sans" w:eastAsia="Times New Roman" w:hAnsi="Sofia Sans" w:cs="Arial"/>
                <w:b/>
                <w:bCs/>
                <w:lang w:val="bg-BG" w:eastAsia="bg-BG"/>
              </w:rPr>
              <w:t>…………</w:t>
            </w:r>
          </w:p>
          <w:p w14:paraId="008EBD90" w14:textId="5CB0444E" w:rsidR="000939F7" w:rsidRPr="000939F7" w:rsidRDefault="000939F7" w:rsidP="000939F7">
            <w:pPr>
              <w:spacing w:after="0" w:line="240" w:lineRule="auto"/>
              <w:rPr>
                <w:rFonts w:ascii="Sofia Sans" w:eastAsia="Times New Roman" w:hAnsi="Sofia Sans" w:cs="Arial"/>
                <w:color w:val="000000"/>
                <w:lang w:val="bg-BG" w:eastAsia="bg-BG"/>
              </w:rPr>
            </w:pPr>
            <w:r w:rsidRPr="000939F7">
              <w:rPr>
                <w:rFonts w:ascii="Sofia Sans" w:eastAsia="Times New Roman" w:hAnsi="Sofia Sans" w:cs="Arial"/>
                <w:lang w:val="bg-BG" w:eastAsia="bg-BG"/>
              </w:rPr>
              <w:t>Страна на произход: ……………..</w:t>
            </w:r>
          </w:p>
        </w:tc>
      </w:tr>
      <w:tr w:rsidR="000939F7" w:rsidRPr="000939F7" w14:paraId="63D4187F" w14:textId="77777777" w:rsidTr="004947DA">
        <w:trPr>
          <w:trHeight w:val="369"/>
        </w:trPr>
        <w:tc>
          <w:tcPr>
            <w:tcW w:w="492" w:type="dxa"/>
            <w:vAlign w:val="center"/>
          </w:tcPr>
          <w:p w14:paraId="41E6C904" w14:textId="0C6B0D51" w:rsidR="000939F7" w:rsidRPr="00385FED" w:rsidRDefault="00171E5F" w:rsidP="00385FED">
            <w:pPr>
              <w:spacing w:after="0" w:line="240" w:lineRule="auto"/>
              <w:contextualSpacing/>
              <w:jc w:val="center"/>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69</w:t>
            </w:r>
          </w:p>
        </w:tc>
        <w:tc>
          <w:tcPr>
            <w:tcW w:w="2480" w:type="dxa"/>
            <w:vAlign w:val="center"/>
          </w:tcPr>
          <w:p w14:paraId="4DBA6BA1" w14:textId="77777777" w:rsidR="000939F7" w:rsidRPr="00385FED" w:rsidRDefault="000939F7" w:rsidP="000939F7">
            <w:pPr>
              <w:spacing w:after="0" w:line="240" w:lineRule="auto"/>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Етажерка за баня, ъглова</w:t>
            </w:r>
          </w:p>
        </w:tc>
        <w:tc>
          <w:tcPr>
            <w:tcW w:w="4268" w:type="dxa"/>
          </w:tcPr>
          <w:p w14:paraId="03BFDCC7" w14:textId="77777777" w:rsidR="000939F7" w:rsidRPr="00385FED" w:rsidRDefault="000939F7" w:rsidP="004947DA">
            <w:pPr>
              <w:spacing w:after="0" w:line="240" w:lineRule="auto"/>
              <w:rPr>
                <w:rFonts w:ascii="Sofia Sans" w:eastAsia="Times New Roman" w:hAnsi="Sofia Sans" w:cs="Arial"/>
                <w:color w:val="000000"/>
                <w:sz w:val="24"/>
                <w:szCs w:val="24"/>
                <w:lang w:val="bg-BG" w:eastAsia="bg-BG"/>
              </w:rPr>
            </w:pPr>
            <w:r w:rsidRPr="00385FED">
              <w:rPr>
                <w:rFonts w:ascii="Sofia Sans" w:eastAsia="Times New Roman" w:hAnsi="Sofia Sans" w:cs="Arial"/>
                <w:color w:val="000000"/>
                <w:sz w:val="24"/>
                <w:szCs w:val="24"/>
                <w:lang w:val="bg-BG" w:eastAsia="bg-BG"/>
              </w:rPr>
              <w:t>Тип монтаж: стенен;</w:t>
            </w:r>
          </w:p>
          <w:p w14:paraId="7285773C" w14:textId="77777777" w:rsidR="000939F7" w:rsidRPr="00385FED" w:rsidRDefault="000939F7" w:rsidP="004947DA">
            <w:pPr>
              <w:spacing w:after="0" w:line="240" w:lineRule="auto"/>
              <w:rPr>
                <w:rFonts w:ascii="Sofia Sans" w:eastAsia="Times New Roman" w:hAnsi="Sofia Sans" w:cs="Arial"/>
                <w:color w:val="000000"/>
                <w:sz w:val="24"/>
                <w:szCs w:val="24"/>
                <w:lang w:val="bg-BG" w:eastAsia="bg-BG"/>
              </w:rPr>
            </w:pPr>
            <w:r w:rsidRPr="00385FED">
              <w:rPr>
                <w:rFonts w:ascii="Sofia Sans" w:eastAsia="Times New Roman" w:hAnsi="Sofia Sans" w:cs="Arial"/>
                <w:color w:val="000000"/>
                <w:sz w:val="24"/>
                <w:szCs w:val="24"/>
                <w:lang w:val="bg-BG" w:eastAsia="bg-BG"/>
              </w:rPr>
              <w:t>Място на монтаж: ъглова;</w:t>
            </w:r>
          </w:p>
          <w:p w14:paraId="053C3ACD" w14:textId="77777777" w:rsidR="000939F7" w:rsidRPr="00385FED" w:rsidRDefault="000939F7" w:rsidP="004947DA">
            <w:pPr>
              <w:spacing w:after="0" w:line="240" w:lineRule="auto"/>
              <w:rPr>
                <w:rFonts w:ascii="Sofia Sans" w:eastAsia="Times New Roman" w:hAnsi="Sofia Sans" w:cs="Arial"/>
                <w:color w:val="000000"/>
                <w:sz w:val="24"/>
                <w:szCs w:val="24"/>
                <w:lang w:val="bg-BG" w:eastAsia="bg-BG"/>
              </w:rPr>
            </w:pPr>
            <w:r w:rsidRPr="00385FED">
              <w:rPr>
                <w:rFonts w:ascii="Sofia Sans" w:eastAsia="Times New Roman" w:hAnsi="Sofia Sans" w:cs="Arial"/>
                <w:color w:val="000000"/>
                <w:sz w:val="24"/>
                <w:szCs w:val="24"/>
                <w:lang w:val="bg-BG" w:eastAsia="bg-BG"/>
              </w:rPr>
              <w:t>Брой нива: 2 бр.</w:t>
            </w:r>
          </w:p>
          <w:p w14:paraId="72A883A4" w14:textId="77777777" w:rsidR="000939F7" w:rsidRPr="00385FED" w:rsidRDefault="000939F7" w:rsidP="004947DA">
            <w:pPr>
              <w:spacing w:after="0" w:line="240" w:lineRule="auto"/>
              <w:rPr>
                <w:rFonts w:ascii="Sofia Sans" w:eastAsia="Times New Roman" w:hAnsi="Sofia Sans" w:cs="Arial"/>
                <w:color w:val="000000"/>
                <w:sz w:val="24"/>
                <w:szCs w:val="24"/>
                <w:lang w:val="bg-BG" w:eastAsia="bg-BG"/>
              </w:rPr>
            </w:pPr>
            <w:r w:rsidRPr="00385FED">
              <w:rPr>
                <w:rFonts w:ascii="Sofia Sans" w:eastAsia="Times New Roman" w:hAnsi="Sofia Sans" w:cs="Arial"/>
                <w:color w:val="000000"/>
                <w:sz w:val="24"/>
                <w:szCs w:val="24"/>
                <w:lang w:val="bg-BG" w:eastAsia="bg-BG"/>
              </w:rPr>
              <w:t>Материал: неръждаема стомана/</w:t>
            </w:r>
            <w:proofErr w:type="spellStart"/>
            <w:r w:rsidRPr="00385FED">
              <w:rPr>
                <w:rFonts w:ascii="Sofia Sans" w:eastAsia="Times New Roman" w:hAnsi="Sofia Sans" w:cs="Arial"/>
                <w:color w:val="000000"/>
                <w:sz w:val="24"/>
                <w:szCs w:val="24"/>
                <w:lang w:val="bg-BG" w:eastAsia="bg-BG"/>
              </w:rPr>
              <w:t>инокс</w:t>
            </w:r>
            <w:proofErr w:type="spellEnd"/>
            <w:r w:rsidRPr="00385FED">
              <w:rPr>
                <w:rFonts w:ascii="Sofia Sans" w:eastAsia="Times New Roman" w:hAnsi="Sofia Sans" w:cs="Arial"/>
                <w:color w:val="000000"/>
                <w:sz w:val="24"/>
                <w:szCs w:val="24"/>
                <w:lang w:val="bg-BG" w:eastAsia="bg-BG"/>
              </w:rPr>
              <w:t>;</w:t>
            </w:r>
          </w:p>
        </w:tc>
        <w:tc>
          <w:tcPr>
            <w:tcW w:w="2253" w:type="dxa"/>
            <w:vAlign w:val="center"/>
          </w:tcPr>
          <w:p w14:paraId="56FFD445" w14:textId="5B2CA060" w:rsidR="000939F7" w:rsidRPr="000939F7" w:rsidRDefault="000939F7" w:rsidP="000939F7">
            <w:pPr>
              <w:spacing w:after="0" w:line="240" w:lineRule="auto"/>
              <w:jc w:val="both"/>
              <w:rPr>
                <w:rFonts w:ascii="Sofia Sans" w:eastAsia="Times New Roman" w:hAnsi="Sofia Sans" w:cs="Arial"/>
                <w:lang w:val="bg-BG" w:eastAsia="bg-BG"/>
              </w:rPr>
            </w:pPr>
            <w:r w:rsidRPr="000939F7">
              <w:rPr>
                <w:rFonts w:ascii="Sofia Sans" w:eastAsia="Times New Roman" w:hAnsi="Sofia Sans" w:cs="Arial"/>
                <w:lang w:val="bg-BG" w:eastAsia="bg-BG"/>
              </w:rPr>
              <w:t>(</w:t>
            </w:r>
            <w:r w:rsidR="004947DA" w:rsidRPr="003C0E53">
              <w:rPr>
                <w:rFonts w:ascii="Sofia Sans" w:eastAsia="Times New Roman" w:hAnsi="Sofia Sans" w:cs="Arial"/>
                <w:sz w:val="16"/>
                <w:szCs w:val="16"/>
                <w:lang w:val="bg-BG" w:eastAsia="bg-BG"/>
              </w:rPr>
              <w:t>посочват се от участника конкретните параметри и характеристики на стоката</w:t>
            </w:r>
            <w:r w:rsidRPr="000939F7">
              <w:rPr>
                <w:rFonts w:ascii="Sofia Sans" w:eastAsia="Times New Roman" w:hAnsi="Sofia Sans" w:cs="Arial"/>
                <w:lang w:val="bg-BG" w:eastAsia="bg-BG"/>
              </w:rPr>
              <w:t>)</w:t>
            </w:r>
          </w:p>
          <w:p w14:paraId="2F7F4C36" w14:textId="77777777" w:rsidR="000939F7" w:rsidRPr="000939F7" w:rsidRDefault="000939F7" w:rsidP="000939F7">
            <w:pPr>
              <w:spacing w:after="0" w:line="240" w:lineRule="auto"/>
              <w:jc w:val="both"/>
              <w:rPr>
                <w:rFonts w:ascii="Sofia Sans" w:eastAsia="Times New Roman" w:hAnsi="Sofia Sans" w:cs="Arial"/>
                <w:lang w:val="bg-BG" w:eastAsia="bg-BG"/>
              </w:rPr>
            </w:pPr>
          </w:p>
          <w:p w14:paraId="419B71BC" w14:textId="77777777" w:rsidR="000939F7" w:rsidRPr="000939F7" w:rsidRDefault="000939F7" w:rsidP="000939F7">
            <w:pPr>
              <w:spacing w:after="0" w:line="240" w:lineRule="auto"/>
              <w:jc w:val="both"/>
              <w:rPr>
                <w:rFonts w:ascii="Sofia Sans" w:eastAsia="Times New Roman" w:hAnsi="Sofia Sans" w:cs="Arial"/>
                <w:b/>
                <w:bCs/>
                <w:lang w:val="bg-BG" w:eastAsia="bg-BG"/>
              </w:rPr>
            </w:pPr>
            <w:r w:rsidRPr="000939F7">
              <w:rPr>
                <w:rFonts w:ascii="Sofia Sans" w:eastAsia="Times New Roman" w:hAnsi="Sofia Sans" w:cs="Arial"/>
                <w:lang w:val="bg-BG" w:eastAsia="bg-BG"/>
              </w:rPr>
              <w:t xml:space="preserve">Производител: </w:t>
            </w:r>
            <w:r w:rsidRPr="000939F7">
              <w:rPr>
                <w:rFonts w:ascii="Sofia Sans" w:eastAsia="Times New Roman" w:hAnsi="Sofia Sans" w:cs="Arial"/>
                <w:b/>
                <w:bCs/>
                <w:lang w:val="bg-BG" w:eastAsia="bg-BG"/>
              </w:rPr>
              <w:t>…………</w:t>
            </w:r>
          </w:p>
          <w:p w14:paraId="45CF1B1F" w14:textId="03670308" w:rsidR="000939F7" w:rsidRPr="000939F7" w:rsidRDefault="000939F7" w:rsidP="000939F7">
            <w:pPr>
              <w:spacing w:after="0" w:line="240" w:lineRule="auto"/>
              <w:rPr>
                <w:rFonts w:ascii="Sofia Sans" w:eastAsia="Times New Roman" w:hAnsi="Sofia Sans" w:cs="Arial"/>
                <w:color w:val="000000"/>
                <w:lang w:val="bg-BG" w:eastAsia="bg-BG"/>
              </w:rPr>
            </w:pPr>
            <w:r w:rsidRPr="000939F7">
              <w:rPr>
                <w:rFonts w:ascii="Sofia Sans" w:eastAsia="Times New Roman" w:hAnsi="Sofia Sans" w:cs="Arial"/>
                <w:lang w:val="bg-BG" w:eastAsia="bg-BG"/>
              </w:rPr>
              <w:t>Страна на произход: ……………..</w:t>
            </w:r>
          </w:p>
        </w:tc>
      </w:tr>
      <w:tr w:rsidR="000939F7" w:rsidRPr="000939F7" w14:paraId="011327A6" w14:textId="77777777" w:rsidTr="00E54DF0">
        <w:trPr>
          <w:trHeight w:val="369"/>
        </w:trPr>
        <w:tc>
          <w:tcPr>
            <w:tcW w:w="492" w:type="dxa"/>
            <w:vAlign w:val="center"/>
          </w:tcPr>
          <w:p w14:paraId="5ABCAAE9" w14:textId="7D9E533C" w:rsidR="000939F7" w:rsidRPr="00385FED" w:rsidRDefault="00171E5F" w:rsidP="00385FED">
            <w:pPr>
              <w:spacing w:after="0" w:line="240" w:lineRule="auto"/>
              <w:contextualSpacing/>
              <w:jc w:val="center"/>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70</w:t>
            </w:r>
          </w:p>
        </w:tc>
        <w:tc>
          <w:tcPr>
            <w:tcW w:w="2480" w:type="dxa"/>
            <w:vAlign w:val="center"/>
          </w:tcPr>
          <w:p w14:paraId="12F58045" w14:textId="77777777" w:rsidR="000939F7" w:rsidRPr="00385FED" w:rsidRDefault="000939F7" w:rsidP="000939F7">
            <w:pPr>
              <w:spacing w:after="0" w:line="240" w:lineRule="auto"/>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Закачалка за баня, тип с куки</w:t>
            </w:r>
          </w:p>
        </w:tc>
        <w:tc>
          <w:tcPr>
            <w:tcW w:w="4268" w:type="dxa"/>
            <w:vAlign w:val="center"/>
          </w:tcPr>
          <w:p w14:paraId="6F467F73" w14:textId="77777777" w:rsidR="000939F7" w:rsidRPr="00385FED" w:rsidRDefault="000939F7" w:rsidP="000939F7">
            <w:pPr>
              <w:spacing w:after="0" w:line="240" w:lineRule="auto"/>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Тип монтаж: стенен;</w:t>
            </w:r>
          </w:p>
          <w:p w14:paraId="7E945B4E" w14:textId="77777777" w:rsidR="000939F7" w:rsidRPr="00385FED" w:rsidRDefault="000939F7" w:rsidP="000939F7">
            <w:pPr>
              <w:spacing w:after="0" w:line="240" w:lineRule="auto"/>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 xml:space="preserve">Вид на закачалката: с куки; </w:t>
            </w:r>
          </w:p>
          <w:p w14:paraId="1C7FBB58" w14:textId="77777777" w:rsidR="000939F7" w:rsidRPr="00385FED" w:rsidRDefault="000939F7" w:rsidP="000939F7">
            <w:pPr>
              <w:spacing w:after="0" w:line="240" w:lineRule="auto"/>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Брой куки: ≥ 3 бр.;</w:t>
            </w:r>
          </w:p>
          <w:p w14:paraId="6B42EA1F" w14:textId="77777777" w:rsidR="000939F7" w:rsidRPr="00385FED" w:rsidRDefault="000939F7" w:rsidP="000939F7">
            <w:pPr>
              <w:spacing w:after="0" w:line="240" w:lineRule="auto"/>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lastRenderedPageBreak/>
              <w:t>Материал: неръждаема стомана/</w:t>
            </w:r>
            <w:proofErr w:type="spellStart"/>
            <w:r w:rsidRPr="00385FED">
              <w:rPr>
                <w:rFonts w:ascii="Sofia Sans" w:eastAsia="Times New Roman" w:hAnsi="Sofia Sans" w:cs="Arial"/>
                <w:sz w:val="24"/>
                <w:szCs w:val="24"/>
                <w:lang w:val="bg-BG" w:eastAsia="bg-BG"/>
              </w:rPr>
              <w:t>инокс</w:t>
            </w:r>
            <w:proofErr w:type="spellEnd"/>
            <w:r w:rsidRPr="00385FED">
              <w:rPr>
                <w:rFonts w:ascii="Sofia Sans" w:eastAsia="Times New Roman" w:hAnsi="Sofia Sans" w:cs="Arial"/>
                <w:sz w:val="24"/>
                <w:szCs w:val="24"/>
                <w:lang w:val="bg-BG" w:eastAsia="bg-BG"/>
              </w:rPr>
              <w:t>;</w:t>
            </w:r>
          </w:p>
        </w:tc>
        <w:tc>
          <w:tcPr>
            <w:tcW w:w="2253" w:type="dxa"/>
            <w:vAlign w:val="center"/>
          </w:tcPr>
          <w:p w14:paraId="7C112076" w14:textId="3CF23A60" w:rsidR="000939F7" w:rsidRPr="000939F7" w:rsidRDefault="000939F7" w:rsidP="000939F7">
            <w:pPr>
              <w:spacing w:after="0" w:line="240" w:lineRule="auto"/>
              <w:jc w:val="both"/>
              <w:rPr>
                <w:rFonts w:ascii="Sofia Sans" w:eastAsia="Times New Roman" w:hAnsi="Sofia Sans" w:cs="Arial"/>
                <w:lang w:val="bg-BG" w:eastAsia="bg-BG"/>
              </w:rPr>
            </w:pPr>
            <w:r w:rsidRPr="000939F7">
              <w:rPr>
                <w:rFonts w:ascii="Sofia Sans" w:eastAsia="Times New Roman" w:hAnsi="Sofia Sans" w:cs="Arial"/>
                <w:lang w:val="bg-BG" w:eastAsia="bg-BG"/>
              </w:rPr>
              <w:lastRenderedPageBreak/>
              <w:t>(</w:t>
            </w:r>
            <w:r w:rsidR="00B31F02" w:rsidRPr="003C0E53">
              <w:rPr>
                <w:rFonts w:ascii="Sofia Sans" w:eastAsia="Times New Roman" w:hAnsi="Sofia Sans" w:cs="Arial"/>
                <w:sz w:val="16"/>
                <w:szCs w:val="16"/>
                <w:lang w:val="bg-BG" w:eastAsia="bg-BG"/>
              </w:rPr>
              <w:t>посочват се от участника конкретните параметри и характеристики на стоката</w:t>
            </w:r>
            <w:r w:rsidRPr="000939F7">
              <w:rPr>
                <w:rFonts w:ascii="Sofia Sans" w:eastAsia="Times New Roman" w:hAnsi="Sofia Sans" w:cs="Arial"/>
                <w:lang w:val="bg-BG" w:eastAsia="bg-BG"/>
              </w:rPr>
              <w:t>)</w:t>
            </w:r>
          </w:p>
          <w:p w14:paraId="381746FA" w14:textId="77777777" w:rsidR="000939F7" w:rsidRPr="000939F7" w:rsidRDefault="000939F7" w:rsidP="000939F7">
            <w:pPr>
              <w:spacing w:after="0" w:line="240" w:lineRule="auto"/>
              <w:jc w:val="both"/>
              <w:rPr>
                <w:rFonts w:ascii="Sofia Sans" w:eastAsia="Times New Roman" w:hAnsi="Sofia Sans" w:cs="Arial"/>
                <w:lang w:val="bg-BG" w:eastAsia="bg-BG"/>
              </w:rPr>
            </w:pPr>
          </w:p>
          <w:p w14:paraId="741352DB" w14:textId="77777777" w:rsidR="00B31F02" w:rsidRDefault="00B31F02" w:rsidP="000939F7">
            <w:pPr>
              <w:spacing w:after="0" w:line="240" w:lineRule="auto"/>
              <w:jc w:val="both"/>
              <w:rPr>
                <w:rFonts w:ascii="Sofia Sans" w:eastAsia="Times New Roman" w:hAnsi="Sofia Sans" w:cs="Arial"/>
                <w:lang w:eastAsia="bg-BG"/>
              </w:rPr>
            </w:pPr>
          </w:p>
          <w:p w14:paraId="700AC540" w14:textId="33B64F77" w:rsidR="000939F7" w:rsidRPr="000939F7" w:rsidRDefault="000939F7" w:rsidP="000939F7">
            <w:pPr>
              <w:spacing w:after="0" w:line="240" w:lineRule="auto"/>
              <w:jc w:val="both"/>
              <w:rPr>
                <w:rFonts w:ascii="Sofia Sans" w:eastAsia="Times New Roman" w:hAnsi="Sofia Sans" w:cs="Arial"/>
                <w:b/>
                <w:bCs/>
                <w:lang w:val="bg-BG" w:eastAsia="bg-BG"/>
              </w:rPr>
            </w:pPr>
            <w:r w:rsidRPr="000939F7">
              <w:rPr>
                <w:rFonts w:ascii="Sofia Sans" w:eastAsia="Times New Roman" w:hAnsi="Sofia Sans" w:cs="Arial"/>
                <w:lang w:val="bg-BG" w:eastAsia="bg-BG"/>
              </w:rPr>
              <w:t xml:space="preserve">Производител: </w:t>
            </w:r>
            <w:r w:rsidRPr="000939F7">
              <w:rPr>
                <w:rFonts w:ascii="Sofia Sans" w:eastAsia="Times New Roman" w:hAnsi="Sofia Sans" w:cs="Arial"/>
                <w:b/>
                <w:bCs/>
                <w:lang w:val="bg-BG" w:eastAsia="bg-BG"/>
              </w:rPr>
              <w:t>…………</w:t>
            </w:r>
          </w:p>
          <w:p w14:paraId="011C8839" w14:textId="683E1FAF" w:rsidR="000939F7" w:rsidRPr="000939F7" w:rsidRDefault="000939F7" w:rsidP="000939F7">
            <w:pPr>
              <w:spacing w:after="0" w:line="240" w:lineRule="auto"/>
              <w:rPr>
                <w:rFonts w:ascii="Sofia Sans" w:eastAsia="Times New Roman" w:hAnsi="Sofia Sans" w:cs="Arial"/>
                <w:lang w:val="bg-BG" w:eastAsia="bg-BG"/>
              </w:rPr>
            </w:pPr>
            <w:r w:rsidRPr="000939F7">
              <w:rPr>
                <w:rFonts w:ascii="Sofia Sans" w:eastAsia="Times New Roman" w:hAnsi="Sofia Sans" w:cs="Arial"/>
                <w:lang w:val="bg-BG" w:eastAsia="bg-BG"/>
              </w:rPr>
              <w:t>Страна на произход: ……………..</w:t>
            </w:r>
          </w:p>
        </w:tc>
      </w:tr>
      <w:tr w:rsidR="000939F7" w:rsidRPr="000939F7" w14:paraId="00F12765" w14:textId="77777777" w:rsidTr="00B31F02">
        <w:trPr>
          <w:trHeight w:val="369"/>
        </w:trPr>
        <w:tc>
          <w:tcPr>
            <w:tcW w:w="492" w:type="dxa"/>
            <w:vAlign w:val="center"/>
          </w:tcPr>
          <w:p w14:paraId="56E4B39D" w14:textId="507765BA" w:rsidR="000939F7" w:rsidRPr="00385FED" w:rsidRDefault="00171E5F" w:rsidP="00385FED">
            <w:pPr>
              <w:spacing w:after="0" w:line="240" w:lineRule="auto"/>
              <w:contextualSpacing/>
              <w:jc w:val="center"/>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lastRenderedPageBreak/>
              <w:t>71</w:t>
            </w:r>
          </w:p>
        </w:tc>
        <w:tc>
          <w:tcPr>
            <w:tcW w:w="2480" w:type="dxa"/>
            <w:vAlign w:val="center"/>
          </w:tcPr>
          <w:p w14:paraId="1ECB839A" w14:textId="77777777" w:rsidR="000939F7" w:rsidRPr="00385FED" w:rsidRDefault="000939F7" w:rsidP="000939F7">
            <w:pPr>
              <w:spacing w:after="0" w:line="240" w:lineRule="auto"/>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Закачалка за баня, тип тръба</w:t>
            </w:r>
          </w:p>
        </w:tc>
        <w:tc>
          <w:tcPr>
            <w:tcW w:w="4268" w:type="dxa"/>
          </w:tcPr>
          <w:p w14:paraId="008469AA" w14:textId="77777777" w:rsidR="000939F7" w:rsidRPr="00385FED" w:rsidRDefault="000939F7" w:rsidP="00B31F02">
            <w:pPr>
              <w:spacing w:after="0" w:line="240" w:lineRule="auto"/>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Тип монтаж: стенен;</w:t>
            </w:r>
          </w:p>
          <w:p w14:paraId="72D65381" w14:textId="77777777" w:rsidR="000939F7" w:rsidRPr="00385FED" w:rsidRDefault="000939F7" w:rsidP="00B31F02">
            <w:pPr>
              <w:spacing w:after="0" w:line="240" w:lineRule="auto"/>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Вид на закачалката: тръба;</w:t>
            </w:r>
          </w:p>
          <w:p w14:paraId="234E7746" w14:textId="77777777" w:rsidR="000939F7" w:rsidRPr="00385FED" w:rsidRDefault="000939F7" w:rsidP="00B31F02">
            <w:pPr>
              <w:spacing w:after="0" w:line="240" w:lineRule="auto"/>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Ширина: ≥ 500 мм;</w:t>
            </w:r>
          </w:p>
          <w:p w14:paraId="14427DBE" w14:textId="77777777" w:rsidR="000939F7" w:rsidRPr="00385FED" w:rsidRDefault="000939F7" w:rsidP="00B31F02">
            <w:pPr>
              <w:spacing w:after="0" w:line="240" w:lineRule="auto"/>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Материал: неръждаема стомана/</w:t>
            </w:r>
            <w:proofErr w:type="spellStart"/>
            <w:r w:rsidRPr="00385FED">
              <w:rPr>
                <w:rFonts w:ascii="Sofia Sans" w:eastAsia="Times New Roman" w:hAnsi="Sofia Sans" w:cs="Arial"/>
                <w:sz w:val="24"/>
                <w:szCs w:val="24"/>
                <w:lang w:val="bg-BG" w:eastAsia="bg-BG"/>
              </w:rPr>
              <w:t>инокс</w:t>
            </w:r>
            <w:proofErr w:type="spellEnd"/>
            <w:r w:rsidRPr="00385FED">
              <w:rPr>
                <w:rFonts w:ascii="Sofia Sans" w:eastAsia="Times New Roman" w:hAnsi="Sofia Sans" w:cs="Arial"/>
                <w:sz w:val="24"/>
                <w:szCs w:val="24"/>
                <w:lang w:val="bg-BG" w:eastAsia="bg-BG"/>
              </w:rPr>
              <w:t>;</w:t>
            </w:r>
          </w:p>
        </w:tc>
        <w:tc>
          <w:tcPr>
            <w:tcW w:w="2253" w:type="dxa"/>
            <w:vAlign w:val="center"/>
          </w:tcPr>
          <w:p w14:paraId="619FB1AD" w14:textId="5C0BDF47" w:rsidR="000939F7" w:rsidRPr="000939F7" w:rsidRDefault="000939F7" w:rsidP="000939F7">
            <w:pPr>
              <w:spacing w:after="0" w:line="240" w:lineRule="auto"/>
              <w:jc w:val="both"/>
              <w:rPr>
                <w:rFonts w:ascii="Sofia Sans" w:eastAsia="Times New Roman" w:hAnsi="Sofia Sans" w:cs="Arial"/>
                <w:lang w:val="bg-BG" w:eastAsia="bg-BG"/>
              </w:rPr>
            </w:pPr>
            <w:r w:rsidRPr="000939F7">
              <w:rPr>
                <w:rFonts w:ascii="Sofia Sans" w:eastAsia="Times New Roman" w:hAnsi="Sofia Sans" w:cs="Arial"/>
                <w:lang w:val="bg-BG" w:eastAsia="bg-BG"/>
              </w:rPr>
              <w:t>(</w:t>
            </w:r>
            <w:r w:rsidR="00B31F02" w:rsidRPr="003C0E53">
              <w:rPr>
                <w:rFonts w:ascii="Sofia Sans" w:eastAsia="Times New Roman" w:hAnsi="Sofia Sans" w:cs="Arial"/>
                <w:sz w:val="16"/>
                <w:szCs w:val="16"/>
                <w:lang w:val="bg-BG" w:eastAsia="bg-BG"/>
              </w:rPr>
              <w:t>посочват се от участника конкретните параметри и характеристики на стоката</w:t>
            </w:r>
            <w:r w:rsidRPr="000939F7">
              <w:rPr>
                <w:rFonts w:ascii="Sofia Sans" w:eastAsia="Times New Roman" w:hAnsi="Sofia Sans" w:cs="Arial"/>
                <w:lang w:val="bg-BG" w:eastAsia="bg-BG"/>
              </w:rPr>
              <w:t>)</w:t>
            </w:r>
          </w:p>
          <w:p w14:paraId="467027FE" w14:textId="77777777" w:rsidR="000939F7" w:rsidRPr="000939F7" w:rsidRDefault="000939F7" w:rsidP="000939F7">
            <w:pPr>
              <w:spacing w:after="0" w:line="240" w:lineRule="auto"/>
              <w:jc w:val="both"/>
              <w:rPr>
                <w:rFonts w:ascii="Sofia Sans" w:eastAsia="Times New Roman" w:hAnsi="Sofia Sans" w:cs="Arial"/>
                <w:lang w:val="bg-BG" w:eastAsia="bg-BG"/>
              </w:rPr>
            </w:pPr>
          </w:p>
          <w:p w14:paraId="58983F60" w14:textId="77777777" w:rsidR="00B31F02" w:rsidRDefault="00B31F02" w:rsidP="000939F7">
            <w:pPr>
              <w:spacing w:after="0" w:line="240" w:lineRule="auto"/>
              <w:jc w:val="both"/>
              <w:rPr>
                <w:rFonts w:ascii="Sofia Sans" w:eastAsia="Times New Roman" w:hAnsi="Sofia Sans" w:cs="Arial"/>
                <w:lang w:eastAsia="bg-BG"/>
              </w:rPr>
            </w:pPr>
          </w:p>
          <w:p w14:paraId="57BB1590" w14:textId="4E817CA9" w:rsidR="000939F7" w:rsidRPr="000939F7" w:rsidRDefault="000939F7" w:rsidP="000939F7">
            <w:pPr>
              <w:spacing w:after="0" w:line="240" w:lineRule="auto"/>
              <w:jc w:val="both"/>
              <w:rPr>
                <w:rFonts w:ascii="Sofia Sans" w:eastAsia="Times New Roman" w:hAnsi="Sofia Sans" w:cs="Arial"/>
                <w:b/>
                <w:bCs/>
                <w:lang w:val="bg-BG" w:eastAsia="bg-BG"/>
              </w:rPr>
            </w:pPr>
            <w:r w:rsidRPr="000939F7">
              <w:rPr>
                <w:rFonts w:ascii="Sofia Sans" w:eastAsia="Times New Roman" w:hAnsi="Sofia Sans" w:cs="Arial"/>
                <w:lang w:val="bg-BG" w:eastAsia="bg-BG"/>
              </w:rPr>
              <w:t xml:space="preserve">Производител: </w:t>
            </w:r>
            <w:r w:rsidRPr="000939F7">
              <w:rPr>
                <w:rFonts w:ascii="Sofia Sans" w:eastAsia="Times New Roman" w:hAnsi="Sofia Sans" w:cs="Arial"/>
                <w:b/>
                <w:bCs/>
                <w:lang w:val="bg-BG" w:eastAsia="bg-BG"/>
              </w:rPr>
              <w:t>…………</w:t>
            </w:r>
          </w:p>
          <w:p w14:paraId="55DE962C" w14:textId="3F370A6E" w:rsidR="000939F7" w:rsidRPr="000939F7" w:rsidRDefault="000939F7" w:rsidP="000939F7">
            <w:pPr>
              <w:spacing w:after="0" w:line="240" w:lineRule="auto"/>
              <w:rPr>
                <w:rFonts w:ascii="Sofia Sans" w:eastAsia="Times New Roman" w:hAnsi="Sofia Sans" w:cs="Arial"/>
                <w:lang w:val="bg-BG" w:eastAsia="bg-BG"/>
              </w:rPr>
            </w:pPr>
            <w:r w:rsidRPr="000939F7">
              <w:rPr>
                <w:rFonts w:ascii="Sofia Sans" w:eastAsia="Times New Roman" w:hAnsi="Sofia Sans" w:cs="Arial"/>
                <w:lang w:val="bg-BG" w:eastAsia="bg-BG"/>
              </w:rPr>
              <w:t>Страна на произход: ……………..</w:t>
            </w:r>
          </w:p>
        </w:tc>
      </w:tr>
      <w:tr w:rsidR="000939F7" w:rsidRPr="000939F7" w14:paraId="4A0F8A48" w14:textId="77777777" w:rsidTr="00F565BE">
        <w:trPr>
          <w:trHeight w:val="369"/>
        </w:trPr>
        <w:tc>
          <w:tcPr>
            <w:tcW w:w="492" w:type="dxa"/>
            <w:vAlign w:val="center"/>
          </w:tcPr>
          <w:p w14:paraId="3E80F8ED" w14:textId="1947F25D" w:rsidR="000939F7" w:rsidRPr="00385FED" w:rsidRDefault="00171E5F" w:rsidP="00385FED">
            <w:pPr>
              <w:spacing w:after="0" w:line="240" w:lineRule="auto"/>
              <w:contextualSpacing/>
              <w:jc w:val="center"/>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72</w:t>
            </w:r>
          </w:p>
        </w:tc>
        <w:tc>
          <w:tcPr>
            <w:tcW w:w="2480" w:type="dxa"/>
            <w:vAlign w:val="center"/>
          </w:tcPr>
          <w:p w14:paraId="74DA6E84" w14:textId="77777777" w:rsidR="000939F7" w:rsidRPr="00385FED" w:rsidRDefault="000939F7" w:rsidP="000939F7">
            <w:pPr>
              <w:spacing w:after="0" w:line="240" w:lineRule="auto"/>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Закачалка за баня, тип халка</w:t>
            </w:r>
          </w:p>
        </w:tc>
        <w:tc>
          <w:tcPr>
            <w:tcW w:w="4268" w:type="dxa"/>
          </w:tcPr>
          <w:p w14:paraId="7ACEC220" w14:textId="77777777" w:rsidR="000939F7" w:rsidRPr="00385FED" w:rsidRDefault="000939F7" w:rsidP="00F565BE">
            <w:pPr>
              <w:spacing w:after="0" w:line="240" w:lineRule="auto"/>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Тип монтаж: стенен;</w:t>
            </w:r>
          </w:p>
          <w:p w14:paraId="68FA2F59" w14:textId="77777777" w:rsidR="000939F7" w:rsidRPr="00385FED" w:rsidRDefault="000939F7" w:rsidP="00F565BE">
            <w:pPr>
              <w:spacing w:after="0" w:line="240" w:lineRule="auto"/>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Вид на закачалката: халка;</w:t>
            </w:r>
          </w:p>
          <w:p w14:paraId="60F74E8F" w14:textId="77777777" w:rsidR="000939F7" w:rsidRPr="00385FED" w:rsidRDefault="000939F7" w:rsidP="00F565BE">
            <w:pPr>
              <w:spacing w:after="0" w:line="240" w:lineRule="auto"/>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Материал: неръждаема стомана/</w:t>
            </w:r>
            <w:proofErr w:type="spellStart"/>
            <w:r w:rsidRPr="00385FED">
              <w:rPr>
                <w:rFonts w:ascii="Sofia Sans" w:eastAsia="Times New Roman" w:hAnsi="Sofia Sans" w:cs="Arial"/>
                <w:sz w:val="24"/>
                <w:szCs w:val="24"/>
                <w:lang w:val="bg-BG" w:eastAsia="bg-BG"/>
              </w:rPr>
              <w:t>инокс</w:t>
            </w:r>
            <w:proofErr w:type="spellEnd"/>
          </w:p>
        </w:tc>
        <w:tc>
          <w:tcPr>
            <w:tcW w:w="2253" w:type="dxa"/>
            <w:vAlign w:val="center"/>
          </w:tcPr>
          <w:p w14:paraId="78DACBB2" w14:textId="21D062CF" w:rsidR="000939F7" w:rsidRPr="000939F7" w:rsidRDefault="000939F7" w:rsidP="000939F7">
            <w:pPr>
              <w:spacing w:after="0" w:line="240" w:lineRule="auto"/>
              <w:jc w:val="both"/>
              <w:rPr>
                <w:rFonts w:ascii="Sofia Sans" w:eastAsia="Times New Roman" w:hAnsi="Sofia Sans" w:cs="Arial"/>
                <w:lang w:val="bg-BG" w:eastAsia="bg-BG"/>
              </w:rPr>
            </w:pPr>
            <w:r w:rsidRPr="000939F7">
              <w:rPr>
                <w:rFonts w:ascii="Sofia Sans" w:eastAsia="Times New Roman" w:hAnsi="Sofia Sans" w:cs="Arial"/>
                <w:lang w:val="bg-BG" w:eastAsia="bg-BG"/>
              </w:rPr>
              <w:t>(</w:t>
            </w:r>
            <w:r w:rsidR="00F565BE" w:rsidRPr="003C0E53">
              <w:rPr>
                <w:rFonts w:ascii="Sofia Sans" w:eastAsia="Times New Roman" w:hAnsi="Sofia Sans" w:cs="Arial"/>
                <w:sz w:val="16"/>
                <w:szCs w:val="16"/>
                <w:lang w:val="bg-BG" w:eastAsia="bg-BG"/>
              </w:rPr>
              <w:t>посочват се от участника конкретните параметри и характеристики на стоката</w:t>
            </w:r>
            <w:r w:rsidRPr="000939F7">
              <w:rPr>
                <w:rFonts w:ascii="Sofia Sans" w:eastAsia="Times New Roman" w:hAnsi="Sofia Sans" w:cs="Arial"/>
                <w:lang w:val="bg-BG" w:eastAsia="bg-BG"/>
              </w:rPr>
              <w:t>)</w:t>
            </w:r>
          </w:p>
          <w:p w14:paraId="7CC57523" w14:textId="77777777" w:rsidR="000939F7" w:rsidRPr="000939F7" w:rsidRDefault="000939F7" w:rsidP="000939F7">
            <w:pPr>
              <w:spacing w:after="0" w:line="240" w:lineRule="auto"/>
              <w:jc w:val="both"/>
              <w:rPr>
                <w:rFonts w:ascii="Sofia Sans" w:eastAsia="Times New Roman" w:hAnsi="Sofia Sans" w:cs="Arial"/>
                <w:lang w:val="bg-BG" w:eastAsia="bg-BG"/>
              </w:rPr>
            </w:pPr>
          </w:p>
          <w:p w14:paraId="3E2BAD56" w14:textId="77777777" w:rsidR="000939F7" w:rsidRPr="000939F7" w:rsidRDefault="000939F7" w:rsidP="000939F7">
            <w:pPr>
              <w:spacing w:after="0" w:line="240" w:lineRule="auto"/>
              <w:jc w:val="both"/>
              <w:rPr>
                <w:rFonts w:ascii="Sofia Sans" w:eastAsia="Times New Roman" w:hAnsi="Sofia Sans" w:cs="Arial"/>
                <w:b/>
                <w:bCs/>
                <w:lang w:val="bg-BG" w:eastAsia="bg-BG"/>
              </w:rPr>
            </w:pPr>
            <w:r w:rsidRPr="000939F7">
              <w:rPr>
                <w:rFonts w:ascii="Sofia Sans" w:eastAsia="Times New Roman" w:hAnsi="Sofia Sans" w:cs="Arial"/>
                <w:lang w:val="bg-BG" w:eastAsia="bg-BG"/>
              </w:rPr>
              <w:t xml:space="preserve">Производител: </w:t>
            </w:r>
            <w:r w:rsidRPr="000939F7">
              <w:rPr>
                <w:rFonts w:ascii="Sofia Sans" w:eastAsia="Times New Roman" w:hAnsi="Sofia Sans" w:cs="Arial"/>
                <w:b/>
                <w:bCs/>
                <w:lang w:val="bg-BG" w:eastAsia="bg-BG"/>
              </w:rPr>
              <w:t>…………</w:t>
            </w:r>
          </w:p>
          <w:p w14:paraId="0A8DAD01" w14:textId="2CA58C31" w:rsidR="000939F7" w:rsidRPr="000939F7" w:rsidRDefault="000939F7" w:rsidP="000939F7">
            <w:pPr>
              <w:spacing w:after="0" w:line="240" w:lineRule="auto"/>
              <w:rPr>
                <w:rFonts w:ascii="Sofia Sans" w:eastAsia="Times New Roman" w:hAnsi="Sofia Sans" w:cs="Arial"/>
                <w:lang w:val="bg-BG" w:eastAsia="bg-BG"/>
              </w:rPr>
            </w:pPr>
            <w:r w:rsidRPr="000939F7">
              <w:rPr>
                <w:rFonts w:ascii="Sofia Sans" w:eastAsia="Times New Roman" w:hAnsi="Sofia Sans" w:cs="Arial"/>
                <w:lang w:val="bg-BG" w:eastAsia="bg-BG"/>
              </w:rPr>
              <w:t>Страна на произход: ……………..</w:t>
            </w:r>
          </w:p>
        </w:tc>
      </w:tr>
      <w:tr w:rsidR="000939F7" w:rsidRPr="000939F7" w14:paraId="492754EF" w14:textId="77777777" w:rsidTr="00F565BE">
        <w:trPr>
          <w:trHeight w:val="369"/>
        </w:trPr>
        <w:tc>
          <w:tcPr>
            <w:tcW w:w="492" w:type="dxa"/>
            <w:vAlign w:val="center"/>
          </w:tcPr>
          <w:p w14:paraId="5138B9B5" w14:textId="79AC4624" w:rsidR="000939F7" w:rsidRPr="00385FED" w:rsidRDefault="00171E5F" w:rsidP="00385FED">
            <w:pPr>
              <w:spacing w:after="0" w:line="240" w:lineRule="auto"/>
              <w:contextualSpacing/>
              <w:jc w:val="center"/>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73</w:t>
            </w:r>
          </w:p>
        </w:tc>
        <w:tc>
          <w:tcPr>
            <w:tcW w:w="2480" w:type="dxa"/>
            <w:vAlign w:val="center"/>
          </w:tcPr>
          <w:p w14:paraId="08392E86" w14:textId="77777777" w:rsidR="000939F7" w:rsidRPr="00385FED" w:rsidRDefault="000939F7" w:rsidP="000939F7">
            <w:pPr>
              <w:spacing w:after="0" w:line="240" w:lineRule="auto"/>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Поставка за сапун</w:t>
            </w:r>
          </w:p>
        </w:tc>
        <w:tc>
          <w:tcPr>
            <w:tcW w:w="4268" w:type="dxa"/>
          </w:tcPr>
          <w:p w14:paraId="14BA6F06" w14:textId="77777777" w:rsidR="000939F7" w:rsidRPr="00385FED" w:rsidRDefault="000939F7" w:rsidP="00F565BE">
            <w:pPr>
              <w:spacing w:after="0" w:line="240" w:lineRule="auto"/>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Тип монтаж: стенен;</w:t>
            </w:r>
          </w:p>
          <w:p w14:paraId="4F41F054" w14:textId="77777777" w:rsidR="000939F7" w:rsidRPr="00385FED" w:rsidRDefault="000939F7" w:rsidP="00F565BE">
            <w:pPr>
              <w:spacing w:after="0" w:line="240" w:lineRule="auto"/>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Вид на закачалката: халка;</w:t>
            </w:r>
          </w:p>
          <w:p w14:paraId="2FAD945E" w14:textId="77777777" w:rsidR="000939F7" w:rsidRPr="00385FED" w:rsidRDefault="000939F7" w:rsidP="00F565BE">
            <w:pPr>
              <w:spacing w:after="0" w:line="240" w:lineRule="auto"/>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Материал: неръждаема стомана/</w:t>
            </w:r>
            <w:proofErr w:type="spellStart"/>
            <w:r w:rsidRPr="00385FED">
              <w:rPr>
                <w:rFonts w:ascii="Sofia Sans" w:eastAsia="Times New Roman" w:hAnsi="Sofia Sans" w:cs="Arial"/>
                <w:sz w:val="24"/>
                <w:szCs w:val="24"/>
                <w:lang w:val="bg-BG" w:eastAsia="bg-BG"/>
              </w:rPr>
              <w:t>инокс</w:t>
            </w:r>
            <w:proofErr w:type="spellEnd"/>
          </w:p>
        </w:tc>
        <w:tc>
          <w:tcPr>
            <w:tcW w:w="2253" w:type="dxa"/>
            <w:vAlign w:val="center"/>
          </w:tcPr>
          <w:p w14:paraId="5A2DE165" w14:textId="7E4EDA7A" w:rsidR="000939F7" w:rsidRPr="000939F7" w:rsidRDefault="000939F7" w:rsidP="000939F7">
            <w:pPr>
              <w:spacing w:after="0" w:line="240" w:lineRule="auto"/>
              <w:jc w:val="both"/>
              <w:rPr>
                <w:rFonts w:ascii="Sofia Sans" w:eastAsia="Times New Roman" w:hAnsi="Sofia Sans" w:cs="Arial"/>
                <w:lang w:val="bg-BG" w:eastAsia="bg-BG"/>
              </w:rPr>
            </w:pPr>
            <w:r w:rsidRPr="000939F7">
              <w:rPr>
                <w:rFonts w:ascii="Sofia Sans" w:eastAsia="Times New Roman" w:hAnsi="Sofia Sans" w:cs="Arial"/>
                <w:lang w:val="bg-BG" w:eastAsia="bg-BG"/>
              </w:rPr>
              <w:t>(</w:t>
            </w:r>
            <w:r w:rsidR="00F565BE" w:rsidRPr="003C0E53">
              <w:rPr>
                <w:rFonts w:ascii="Sofia Sans" w:eastAsia="Times New Roman" w:hAnsi="Sofia Sans" w:cs="Arial"/>
                <w:sz w:val="16"/>
                <w:szCs w:val="16"/>
                <w:lang w:val="bg-BG" w:eastAsia="bg-BG"/>
              </w:rPr>
              <w:t>посочват се от участника конкретните параметри и характеристики на стоката</w:t>
            </w:r>
            <w:r w:rsidRPr="000939F7">
              <w:rPr>
                <w:rFonts w:ascii="Sofia Sans" w:eastAsia="Times New Roman" w:hAnsi="Sofia Sans" w:cs="Arial"/>
                <w:lang w:val="bg-BG" w:eastAsia="bg-BG"/>
              </w:rPr>
              <w:t>)</w:t>
            </w:r>
          </w:p>
          <w:p w14:paraId="2D2CBAA8" w14:textId="77777777" w:rsidR="000939F7" w:rsidRPr="000939F7" w:rsidRDefault="000939F7" w:rsidP="000939F7">
            <w:pPr>
              <w:spacing w:after="0" w:line="240" w:lineRule="auto"/>
              <w:jc w:val="both"/>
              <w:rPr>
                <w:rFonts w:ascii="Sofia Sans" w:eastAsia="Times New Roman" w:hAnsi="Sofia Sans" w:cs="Arial"/>
                <w:lang w:val="bg-BG" w:eastAsia="bg-BG"/>
              </w:rPr>
            </w:pPr>
          </w:p>
          <w:p w14:paraId="28018624" w14:textId="77777777" w:rsidR="000939F7" w:rsidRPr="000939F7" w:rsidRDefault="000939F7" w:rsidP="000939F7">
            <w:pPr>
              <w:spacing w:after="0" w:line="240" w:lineRule="auto"/>
              <w:jc w:val="both"/>
              <w:rPr>
                <w:rFonts w:ascii="Sofia Sans" w:eastAsia="Times New Roman" w:hAnsi="Sofia Sans" w:cs="Arial"/>
                <w:b/>
                <w:bCs/>
                <w:lang w:val="bg-BG" w:eastAsia="bg-BG"/>
              </w:rPr>
            </w:pPr>
            <w:r w:rsidRPr="000939F7">
              <w:rPr>
                <w:rFonts w:ascii="Sofia Sans" w:eastAsia="Times New Roman" w:hAnsi="Sofia Sans" w:cs="Arial"/>
                <w:lang w:val="bg-BG" w:eastAsia="bg-BG"/>
              </w:rPr>
              <w:t xml:space="preserve">Производител: </w:t>
            </w:r>
            <w:r w:rsidRPr="000939F7">
              <w:rPr>
                <w:rFonts w:ascii="Sofia Sans" w:eastAsia="Times New Roman" w:hAnsi="Sofia Sans" w:cs="Arial"/>
                <w:b/>
                <w:bCs/>
                <w:lang w:val="bg-BG" w:eastAsia="bg-BG"/>
              </w:rPr>
              <w:t>…………</w:t>
            </w:r>
          </w:p>
          <w:p w14:paraId="3121A96C" w14:textId="5D83D503" w:rsidR="000939F7" w:rsidRPr="000939F7" w:rsidRDefault="000939F7" w:rsidP="000939F7">
            <w:pPr>
              <w:spacing w:after="0" w:line="240" w:lineRule="auto"/>
              <w:rPr>
                <w:rFonts w:ascii="Sofia Sans" w:eastAsia="Times New Roman" w:hAnsi="Sofia Sans" w:cs="Arial"/>
                <w:lang w:val="bg-BG" w:eastAsia="bg-BG"/>
              </w:rPr>
            </w:pPr>
            <w:r w:rsidRPr="000939F7">
              <w:rPr>
                <w:rFonts w:ascii="Sofia Sans" w:eastAsia="Times New Roman" w:hAnsi="Sofia Sans" w:cs="Arial"/>
                <w:lang w:val="bg-BG" w:eastAsia="bg-BG"/>
              </w:rPr>
              <w:t>Страна на произход: ……………..</w:t>
            </w:r>
          </w:p>
        </w:tc>
      </w:tr>
      <w:tr w:rsidR="000939F7" w:rsidRPr="000939F7" w14:paraId="28E3981D" w14:textId="77777777" w:rsidTr="00F565BE">
        <w:trPr>
          <w:trHeight w:val="369"/>
        </w:trPr>
        <w:tc>
          <w:tcPr>
            <w:tcW w:w="492" w:type="dxa"/>
            <w:vAlign w:val="center"/>
          </w:tcPr>
          <w:p w14:paraId="04F23AF5" w14:textId="5C036387" w:rsidR="000939F7" w:rsidRPr="00385FED" w:rsidRDefault="00171E5F" w:rsidP="00385FED">
            <w:pPr>
              <w:spacing w:after="0" w:line="240" w:lineRule="auto"/>
              <w:contextualSpacing/>
              <w:jc w:val="center"/>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74</w:t>
            </w:r>
          </w:p>
        </w:tc>
        <w:tc>
          <w:tcPr>
            <w:tcW w:w="2480" w:type="dxa"/>
            <w:vAlign w:val="center"/>
          </w:tcPr>
          <w:p w14:paraId="5BCC6C38" w14:textId="77777777" w:rsidR="000939F7" w:rsidRPr="00385FED" w:rsidRDefault="000939F7" w:rsidP="000939F7">
            <w:pPr>
              <w:spacing w:after="0" w:line="240" w:lineRule="auto"/>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Стенна поставка за четка за зъби</w:t>
            </w:r>
          </w:p>
        </w:tc>
        <w:tc>
          <w:tcPr>
            <w:tcW w:w="4268" w:type="dxa"/>
          </w:tcPr>
          <w:p w14:paraId="4C60886B" w14:textId="77777777" w:rsidR="000939F7" w:rsidRPr="00385FED" w:rsidRDefault="000939F7" w:rsidP="00F565BE">
            <w:pPr>
              <w:spacing w:after="0" w:line="240" w:lineRule="auto"/>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Тип монтаж: стенен;</w:t>
            </w:r>
          </w:p>
          <w:p w14:paraId="2E5E562D" w14:textId="77777777" w:rsidR="000939F7" w:rsidRPr="00385FED" w:rsidRDefault="000939F7" w:rsidP="00F565BE">
            <w:pPr>
              <w:spacing w:after="0" w:line="240" w:lineRule="auto"/>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Вид на закачалката: халка;</w:t>
            </w:r>
          </w:p>
          <w:p w14:paraId="741CC600" w14:textId="77777777" w:rsidR="000939F7" w:rsidRPr="00385FED" w:rsidRDefault="000939F7" w:rsidP="00F565BE">
            <w:pPr>
              <w:spacing w:after="0" w:line="240" w:lineRule="auto"/>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Материал на чашата: PVC;</w:t>
            </w:r>
          </w:p>
          <w:p w14:paraId="0EE4DD0C" w14:textId="77777777" w:rsidR="000939F7" w:rsidRPr="00385FED" w:rsidRDefault="000939F7" w:rsidP="00F565BE">
            <w:pPr>
              <w:spacing w:after="0" w:line="240" w:lineRule="auto"/>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Материал: неръждаема стомана/</w:t>
            </w:r>
            <w:proofErr w:type="spellStart"/>
            <w:r w:rsidRPr="00385FED">
              <w:rPr>
                <w:rFonts w:ascii="Sofia Sans" w:eastAsia="Times New Roman" w:hAnsi="Sofia Sans" w:cs="Arial"/>
                <w:sz w:val="24"/>
                <w:szCs w:val="24"/>
                <w:lang w:val="bg-BG" w:eastAsia="bg-BG"/>
              </w:rPr>
              <w:t>инокс</w:t>
            </w:r>
            <w:proofErr w:type="spellEnd"/>
          </w:p>
        </w:tc>
        <w:tc>
          <w:tcPr>
            <w:tcW w:w="2253" w:type="dxa"/>
            <w:vAlign w:val="center"/>
          </w:tcPr>
          <w:p w14:paraId="37ED0E4F" w14:textId="2193893E" w:rsidR="000939F7" w:rsidRPr="000939F7" w:rsidRDefault="000939F7" w:rsidP="000939F7">
            <w:pPr>
              <w:spacing w:after="0" w:line="240" w:lineRule="auto"/>
              <w:jc w:val="both"/>
              <w:rPr>
                <w:rFonts w:ascii="Sofia Sans" w:eastAsia="Times New Roman" w:hAnsi="Sofia Sans" w:cs="Arial"/>
                <w:lang w:val="bg-BG" w:eastAsia="bg-BG"/>
              </w:rPr>
            </w:pPr>
            <w:r w:rsidRPr="000939F7">
              <w:rPr>
                <w:rFonts w:ascii="Sofia Sans" w:eastAsia="Times New Roman" w:hAnsi="Sofia Sans" w:cs="Arial"/>
                <w:lang w:val="bg-BG" w:eastAsia="bg-BG"/>
              </w:rPr>
              <w:t>(</w:t>
            </w:r>
            <w:r w:rsidR="00F565BE" w:rsidRPr="003C0E53">
              <w:rPr>
                <w:rFonts w:ascii="Sofia Sans" w:eastAsia="Times New Roman" w:hAnsi="Sofia Sans" w:cs="Arial"/>
                <w:sz w:val="16"/>
                <w:szCs w:val="16"/>
                <w:lang w:val="bg-BG" w:eastAsia="bg-BG"/>
              </w:rPr>
              <w:t>посочват се от участника конкретните параметри и характеристики на стоката</w:t>
            </w:r>
            <w:r w:rsidRPr="000939F7">
              <w:rPr>
                <w:rFonts w:ascii="Sofia Sans" w:eastAsia="Times New Roman" w:hAnsi="Sofia Sans" w:cs="Arial"/>
                <w:lang w:val="bg-BG" w:eastAsia="bg-BG"/>
              </w:rPr>
              <w:t>)</w:t>
            </w:r>
          </w:p>
          <w:p w14:paraId="1C4AD12E" w14:textId="77777777" w:rsidR="000939F7" w:rsidRPr="000939F7" w:rsidRDefault="000939F7" w:rsidP="000939F7">
            <w:pPr>
              <w:spacing w:after="0" w:line="240" w:lineRule="auto"/>
              <w:jc w:val="both"/>
              <w:rPr>
                <w:rFonts w:ascii="Sofia Sans" w:eastAsia="Times New Roman" w:hAnsi="Sofia Sans" w:cs="Arial"/>
                <w:lang w:val="bg-BG" w:eastAsia="bg-BG"/>
              </w:rPr>
            </w:pPr>
          </w:p>
          <w:p w14:paraId="7D479B70" w14:textId="77777777" w:rsidR="000939F7" w:rsidRPr="000939F7" w:rsidRDefault="000939F7" w:rsidP="000939F7">
            <w:pPr>
              <w:spacing w:after="0" w:line="240" w:lineRule="auto"/>
              <w:jc w:val="both"/>
              <w:rPr>
                <w:rFonts w:ascii="Sofia Sans" w:eastAsia="Times New Roman" w:hAnsi="Sofia Sans" w:cs="Arial"/>
                <w:b/>
                <w:bCs/>
                <w:lang w:val="bg-BG" w:eastAsia="bg-BG"/>
              </w:rPr>
            </w:pPr>
            <w:r w:rsidRPr="000939F7">
              <w:rPr>
                <w:rFonts w:ascii="Sofia Sans" w:eastAsia="Times New Roman" w:hAnsi="Sofia Sans" w:cs="Arial"/>
                <w:lang w:val="bg-BG" w:eastAsia="bg-BG"/>
              </w:rPr>
              <w:t xml:space="preserve">Производител: </w:t>
            </w:r>
            <w:r w:rsidRPr="000939F7">
              <w:rPr>
                <w:rFonts w:ascii="Sofia Sans" w:eastAsia="Times New Roman" w:hAnsi="Sofia Sans" w:cs="Arial"/>
                <w:b/>
                <w:bCs/>
                <w:lang w:val="bg-BG" w:eastAsia="bg-BG"/>
              </w:rPr>
              <w:t>…………</w:t>
            </w:r>
          </w:p>
          <w:p w14:paraId="7D00D053" w14:textId="3F230DB3" w:rsidR="000939F7" w:rsidRPr="000939F7" w:rsidRDefault="000939F7" w:rsidP="000939F7">
            <w:pPr>
              <w:spacing w:after="0" w:line="240" w:lineRule="auto"/>
              <w:rPr>
                <w:rFonts w:ascii="Sofia Sans" w:eastAsia="Times New Roman" w:hAnsi="Sofia Sans" w:cs="Arial"/>
                <w:lang w:val="bg-BG" w:eastAsia="bg-BG"/>
              </w:rPr>
            </w:pPr>
            <w:r w:rsidRPr="000939F7">
              <w:rPr>
                <w:rFonts w:ascii="Sofia Sans" w:eastAsia="Times New Roman" w:hAnsi="Sofia Sans" w:cs="Arial"/>
                <w:lang w:val="bg-BG" w:eastAsia="bg-BG"/>
              </w:rPr>
              <w:t>Страна на произход: ……………..</w:t>
            </w:r>
          </w:p>
        </w:tc>
      </w:tr>
      <w:tr w:rsidR="000939F7" w:rsidRPr="000939F7" w14:paraId="2E6CAEA2" w14:textId="77777777" w:rsidTr="00F565BE">
        <w:trPr>
          <w:trHeight w:val="369"/>
        </w:trPr>
        <w:tc>
          <w:tcPr>
            <w:tcW w:w="492" w:type="dxa"/>
            <w:vAlign w:val="center"/>
          </w:tcPr>
          <w:p w14:paraId="3E4F6BCC" w14:textId="4D8EBDF8" w:rsidR="000939F7" w:rsidRPr="00385FED" w:rsidRDefault="00171E5F" w:rsidP="00385FED">
            <w:pPr>
              <w:spacing w:after="0" w:line="240" w:lineRule="auto"/>
              <w:contextualSpacing/>
              <w:jc w:val="center"/>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75</w:t>
            </w:r>
          </w:p>
        </w:tc>
        <w:tc>
          <w:tcPr>
            <w:tcW w:w="2480" w:type="dxa"/>
            <w:vAlign w:val="center"/>
          </w:tcPr>
          <w:p w14:paraId="07E75418" w14:textId="77777777" w:rsidR="000939F7" w:rsidRPr="00385FED" w:rsidRDefault="000939F7" w:rsidP="000939F7">
            <w:pPr>
              <w:spacing w:after="0" w:line="240" w:lineRule="auto"/>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Кошче за баня</w:t>
            </w:r>
          </w:p>
        </w:tc>
        <w:tc>
          <w:tcPr>
            <w:tcW w:w="4268" w:type="dxa"/>
          </w:tcPr>
          <w:p w14:paraId="5091CE2C" w14:textId="77777777" w:rsidR="000939F7" w:rsidRPr="00385FED" w:rsidRDefault="000939F7" w:rsidP="00F565BE">
            <w:pPr>
              <w:spacing w:after="0" w:line="240" w:lineRule="auto"/>
              <w:rPr>
                <w:rFonts w:ascii="Sofia Sans" w:eastAsia="Times New Roman" w:hAnsi="Sofia Sans" w:cs="Arial"/>
                <w:sz w:val="24"/>
                <w:szCs w:val="24"/>
                <w:lang w:val="bg-BG" w:eastAsia="bg-BG"/>
              </w:rPr>
            </w:pPr>
            <w:r w:rsidRPr="00385FED">
              <w:rPr>
                <w:rFonts w:ascii="Sofia Sans" w:eastAsia="Times New Roman" w:hAnsi="Sofia Sans" w:cs="Arial"/>
                <w:sz w:val="24"/>
                <w:szCs w:val="24"/>
                <w:lang w:val="bg-BG" w:eastAsia="bg-BG"/>
              </w:rPr>
              <w:t>Вместимост: 3 литра;</w:t>
            </w:r>
          </w:p>
          <w:p w14:paraId="049F4355" w14:textId="77777777" w:rsidR="000939F7" w:rsidRPr="00385FED" w:rsidRDefault="000939F7" w:rsidP="00F565BE">
            <w:pPr>
              <w:spacing w:after="0" w:line="240" w:lineRule="auto"/>
              <w:rPr>
                <w:rFonts w:ascii="Sofia Sans" w:eastAsia="Times New Roman" w:hAnsi="Sofia Sans" w:cs="Arial"/>
                <w:sz w:val="24"/>
                <w:szCs w:val="24"/>
                <w:lang w:val="bg-BG" w:eastAsia="bg-BG"/>
              </w:rPr>
            </w:pPr>
            <w:r w:rsidRPr="00385FED">
              <w:rPr>
                <w:rFonts w:ascii="Sofia Sans" w:eastAsia="Times New Roman" w:hAnsi="Sofia Sans" w:cs="Arial"/>
                <w:color w:val="000000"/>
                <w:sz w:val="24"/>
                <w:szCs w:val="24"/>
                <w:lang w:val="bg-BG" w:eastAsia="bg-BG"/>
              </w:rPr>
              <w:t>Други изисквания: педал за отваряне.</w:t>
            </w:r>
          </w:p>
        </w:tc>
        <w:tc>
          <w:tcPr>
            <w:tcW w:w="2253" w:type="dxa"/>
            <w:vAlign w:val="center"/>
          </w:tcPr>
          <w:p w14:paraId="3EE7C3DD" w14:textId="367FFFC0" w:rsidR="000939F7" w:rsidRPr="000939F7" w:rsidRDefault="000939F7" w:rsidP="000939F7">
            <w:pPr>
              <w:spacing w:after="0" w:line="240" w:lineRule="auto"/>
              <w:jc w:val="both"/>
              <w:rPr>
                <w:rFonts w:ascii="Sofia Sans" w:eastAsia="Times New Roman" w:hAnsi="Sofia Sans" w:cs="Arial"/>
                <w:lang w:val="bg-BG" w:eastAsia="bg-BG"/>
              </w:rPr>
            </w:pPr>
            <w:r w:rsidRPr="000939F7">
              <w:rPr>
                <w:rFonts w:ascii="Sofia Sans" w:eastAsia="Times New Roman" w:hAnsi="Sofia Sans" w:cs="Arial"/>
                <w:lang w:val="bg-BG" w:eastAsia="bg-BG"/>
              </w:rPr>
              <w:t>(</w:t>
            </w:r>
            <w:r w:rsidR="00F565BE" w:rsidRPr="003C0E53">
              <w:rPr>
                <w:rFonts w:ascii="Sofia Sans" w:eastAsia="Times New Roman" w:hAnsi="Sofia Sans" w:cs="Arial"/>
                <w:sz w:val="16"/>
                <w:szCs w:val="16"/>
                <w:lang w:val="bg-BG" w:eastAsia="bg-BG"/>
              </w:rPr>
              <w:t>посочват се от участника конкретните параметри и характеристики на стоката</w:t>
            </w:r>
            <w:r w:rsidRPr="000939F7">
              <w:rPr>
                <w:rFonts w:ascii="Sofia Sans" w:eastAsia="Times New Roman" w:hAnsi="Sofia Sans" w:cs="Arial"/>
                <w:lang w:val="bg-BG" w:eastAsia="bg-BG"/>
              </w:rPr>
              <w:t>)</w:t>
            </w:r>
          </w:p>
          <w:p w14:paraId="5C51CED3" w14:textId="77777777" w:rsidR="000939F7" w:rsidRPr="000939F7" w:rsidRDefault="000939F7" w:rsidP="000939F7">
            <w:pPr>
              <w:spacing w:after="0" w:line="240" w:lineRule="auto"/>
              <w:jc w:val="both"/>
              <w:rPr>
                <w:rFonts w:ascii="Sofia Sans" w:eastAsia="Times New Roman" w:hAnsi="Sofia Sans" w:cs="Arial"/>
                <w:lang w:val="bg-BG" w:eastAsia="bg-BG"/>
              </w:rPr>
            </w:pPr>
          </w:p>
          <w:p w14:paraId="497850D0" w14:textId="77777777" w:rsidR="000939F7" w:rsidRPr="000939F7" w:rsidRDefault="000939F7" w:rsidP="000939F7">
            <w:pPr>
              <w:spacing w:after="0" w:line="240" w:lineRule="auto"/>
              <w:jc w:val="both"/>
              <w:rPr>
                <w:rFonts w:ascii="Sofia Sans" w:eastAsia="Times New Roman" w:hAnsi="Sofia Sans" w:cs="Arial"/>
                <w:b/>
                <w:bCs/>
                <w:lang w:val="bg-BG" w:eastAsia="bg-BG"/>
              </w:rPr>
            </w:pPr>
            <w:r w:rsidRPr="000939F7">
              <w:rPr>
                <w:rFonts w:ascii="Sofia Sans" w:eastAsia="Times New Roman" w:hAnsi="Sofia Sans" w:cs="Arial"/>
                <w:lang w:val="bg-BG" w:eastAsia="bg-BG"/>
              </w:rPr>
              <w:t xml:space="preserve">Производител: </w:t>
            </w:r>
            <w:r w:rsidRPr="000939F7">
              <w:rPr>
                <w:rFonts w:ascii="Sofia Sans" w:eastAsia="Times New Roman" w:hAnsi="Sofia Sans" w:cs="Arial"/>
                <w:b/>
                <w:bCs/>
                <w:lang w:val="bg-BG" w:eastAsia="bg-BG"/>
              </w:rPr>
              <w:t>…………</w:t>
            </w:r>
          </w:p>
          <w:p w14:paraId="6CE6C315" w14:textId="27C12570" w:rsidR="000939F7" w:rsidRPr="000939F7" w:rsidRDefault="000939F7" w:rsidP="000939F7">
            <w:pPr>
              <w:spacing w:after="0" w:line="240" w:lineRule="auto"/>
              <w:rPr>
                <w:rFonts w:ascii="Sofia Sans" w:eastAsia="Times New Roman" w:hAnsi="Sofia Sans" w:cs="Arial"/>
                <w:lang w:val="bg-BG" w:eastAsia="bg-BG"/>
              </w:rPr>
            </w:pPr>
            <w:r w:rsidRPr="000939F7">
              <w:rPr>
                <w:rFonts w:ascii="Sofia Sans" w:eastAsia="Times New Roman" w:hAnsi="Sofia Sans" w:cs="Arial"/>
                <w:lang w:val="bg-BG" w:eastAsia="bg-BG"/>
              </w:rPr>
              <w:t>Страна на произход: ……………..</w:t>
            </w:r>
          </w:p>
        </w:tc>
      </w:tr>
    </w:tbl>
    <w:p w14:paraId="7E03921E" w14:textId="77777777" w:rsidR="00CC1037" w:rsidRDefault="00CC1037" w:rsidP="00963044">
      <w:pPr>
        <w:autoSpaceDE w:val="0"/>
        <w:autoSpaceDN w:val="0"/>
        <w:adjustRightInd w:val="0"/>
        <w:spacing w:after="0"/>
        <w:ind w:right="-142"/>
        <w:jc w:val="both"/>
        <w:rPr>
          <w:rFonts w:ascii="Sofia Sans" w:eastAsia="Times New Roman" w:hAnsi="Sofia Sans" w:cs="Arial"/>
          <w:b/>
          <w:i/>
          <w:sz w:val="24"/>
          <w:szCs w:val="24"/>
          <w:lang w:eastAsia="bg-BG"/>
        </w:rPr>
      </w:pPr>
    </w:p>
    <w:p w14:paraId="0A217B82" w14:textId="3842A738" w:rsidR="00033B10" w:rsidRPr="00033B10" w:rsidRDefault="00033B10" w:rsidP="00963044">
      <w:pPr>
        <w:autoSpaceDE w:val="0"/>
        <w:autoSpaceDN w:val="0"/>
        <w:adjustRightInd w:val="0"/>
        <w:spacing w:after="0"/>
        <w:ind w:right="-142"/>
        <w:jc w:val="both"/>
        <w:rPr>
          <w:rFonts w:ascii="Sofia Sans" w:eastAsia="Times New Roman" w:hAnsi="Sofia Sans" w:cs="Arial"/>
          <w:i/>
          <w:sz w:val="24"/>
          <w:szCs w:val="24"/>
          <w:lang w:eastAsia="bg-BG"/>
        </w:rPr>
      </w:pPr>
      <w:r w:rsidRPr="00033B10">
        <w:rPr>
          <w:rFonts w:ascii="Sofia Sans" w:eastAsia="Times New Roman" w:hAnsi="Sofia Sans" w:cs="Arial"/>
          <w:b/>
          <w:i/>
          <w:noProof/>
          <w:sz w:val="24"/>
          <w:szCs w:val="24"/>
          <w:lang w:eastAsia="bg-BG"/>
        </w:rPr>
        <w:lastRenderedPageBreak/>
        <mc:AlternateContent>
          <mc:Choice Requires="wpi">
            <w:drawing>
              <wp:anchor distT="0" distB="0" distL="114300" distR="114300" simplePos="0" relativeHeight="251662336" behindDoc="0" locked="0" layoutInCell="1" allowOverlap="1" wp14:anchorId="27167A7B" wp14:editId="24657F07">
                <wp:simplePos x="0" y="0"/>
                <wp:positionH relativeFrom="column">
                  <wp:posOffset>8935660</wp:posOffset>
                </wp:positionH>
                <wp:positionV relativeFrom="paragraph">
                  <wp:posOffset>-579540</wp:posOffset>
                </wp:positionV>
                <wp:extent cx="360" cy="360"/>
                <wp:effectExtent l="38100" t="38100" r="38100" b="38100"/>
                <wp:wrapNone/>
                <wp:docPr id="6" name="Ръкопис 6"/>
                <wp:cNvGraphicFramePr/>
                <a:graphic xmlns:a="http://schemas.openxmlformats.org/drawingml/2006/main">
                  <a:graphicData uri="http://schemas.microsoft.com/office/word/2010/wordprocessingInk">
                    <w14:contentPart bwMode="auto" r:id="rId9">
                      <w14:nvContentPartPr>
                        <w14:cNvContentPartPr/>
                      </w14:nvContentPartPr>
                      <w14:xfrm>
                        <a:off x="0" y="0"/>
                        <a:ext cx="360" cy="360"/>
                      </w14:xfrm>
                    </w14:contentPart>
                  </a:graphicData>
                </a:graphic>
              </wp:anchor>
            </w:drawing>
          </mc:Choice>
          <mc:Fallback>
            <w:pict>
              <v:shapetype w14:anchorId="0724A0C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ъкопис 6" o:spid="_x0000_s1026" type="#_x0000_t75" style="position:absolute;margin-left:703.25pt;margin-top:-46pt;width:.75pt;height:.7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">
                <v:imagedata r:id="rId14" o:title=""/>
              </v:shape>
            </w:pict>
          </mc:Fallback>
        </mc:AlternateContent>
      </w:r>
      <w:r w:rsidRPr="00033B10">
        <w:rPr>
          <w:rFonts w:ascii="Sofia Sans" w:eastAsia="Times New Roman" w:hAnsi="Sofia Sans" w:cs="Arial"/>
          <w:b/>
          <w:i/>
          <w:sz w:val="24"/>
          <w:szCs w:val="24"/>
          <w:lang w:eastAsia="bg-BG"/>
        </w:rPr>
        <w:t>Забележка</w:t>
      </w:r>
      <w:r w:rsidRPr="00033B10">
        <w:rPr>
          <w:rFonts w:ascii="Sofia Sans" w:eastAsia="Times New Roman" w:hAnsi="Sofia Sans" w:cs="Arial"/>
          <w:i/>
          <w:sz w:val="24"/>
          <w:szCs w:val="24"/>
          <w:lang w:eastAsia="bg-BG"/>
        </w:rPr>
        <w:t xml:space="preserve">: </w:t>
      </w:r>
    </w:p>
    <w:p w14:paraId="418BF2E8" w14:textId="77777777" w:rsidR="00033B10" w:rsidRPr="00033B10" w:rsidRDefault="00033B10">
      <w:pPr>
        <w:numPr>
          <w:ilvl w:val="1"/>
          <w:numId w:val="4"/>
        </w:numPr>
        <w:autoSpaceDE w:val="0"/>
        <w:autoSpaceDN w:val="0"/>
        <w:adjustRightInd w:val="0"/>
        <w:spacing w:after="0"/>
        <w:ind w:right="-142"/>
        <w:contextualSpacing/>
        <w:jc w:val="both"/>
        <w:rPr>
          <w:rFonts w:ascii="Sofia Sans" w:eastAsia="Times New Roman" w:hAnsi="Sofia Sans" w:cs="Arial"/>
          <w:i/>
          <w:sz w:val="24"/>
          <w:szCs w:val="24"/>
          <w:lang w:eastAsia="bg-BG"/>
        </w:rPr>
      </w:pPr>
      <w:r w:rsidRPr="00033B10">
        <w:rPr>
          <w:rFonts w:ascii="Sofia Sans" w:eastAsia="Times New Roman" w:hAnsi="Sofia Sans" w:cs="Arial"/>
          <w:i/>
          <w:sz w:val="24"/>
          <w:szCs w:val="24"/>
          <w:lang w:eastAsia="bg-BG"/>
        </w:rPr>
        <w:t>Навсякъде, където в техническите изисквания е посочен конкретен стандарт, спецификация, техническа оценка, техническо одобрение, технически еталон, конкретен модел, търговска марка, патент, източник, специфичен процес, тип, конкретен произход или производство, да се счита добавено „или еквивалентно/и“. В случай на стандарт, еквивалентен на посочения, участникът се задължава да го отрази в отделен документ и да представи доказателства за еквивалентността на стандарта;</w:t>
      </w:r>
    </w:p>
    <w:p w14:paraId="30F28F77" w14:textId="028D505E" w:rsidR="00033B10" w:rsidRPr="00324A3D" w:rsidRDefault="00033B10">
      <w:pPr>
        <w:numPr>
          <w:ilvl w:val="1"/>
          <w:numId w:val="4"/>
        </w:numPr>
        <w:autoSpaceDE w:val="0"/>
        <w:autoSpaceDN w:val="0"/>
        <w:adjustRightInd w:val="0"/>
        <w:spacing w:after="0"/>
        <w:ind w:left="1077" w:right="-16" w:hanging="357"/>
        <w:contextualSpacing/>
        <w:jc w:val="both"/>
        <w:rPr>
          <w:rFonts w:ascii="Sofia Sans" w:eastAsia="Times New Roman" w:hAnsi="Sofia Sans" w:cs="Arial"/>
          <w:i/>
          <w:sz w:val="24"/>
          <w:szCs w:val="24"/>
          <w:lang w:eastAsia="bg-BG"/>
        </w:rPr>
      </w:pPr>
      <w:r w:rsidRPr="00033B10">
        <w:rPr>
          <w:rFonts w:ascii="Sofia Sans" w:eastAsia="Times New Roman" w:hAnsi="Sofia Sans" w:cs="Arial"/>
          <w:i/>
          <w:iCs/>
          <w:color w:val="000000"/>
          <w:sz w:val="24"/>
          <w:szCs w:val="24"/>
          <w:lang w:eastAsia="bg-BG"/>
        </w:rPr>
        <w:t xml:space="preserve">Участникът задължително попълва изискуемата информация във всички редове от колона „Предложение на участника“ от таблицата по-горе. В случай на празно / </w:t>
      </w:r>
      <w:proofErr w:type="spellStart"/>
      <w:r w:rsidRPr="00033B10">
        <w:rPr>
          <w:rFonts w:ascii="Sofia Sans" w:eastAsia="Times New Roman" w:hAnsi="Sofia Sans" w:cs="Arial"/>
          <w:i/>
          <w:iCs/>
          <w:color w:val="000000"/>
          <w:sz w:val="24"/>
          <w:szCs w:val="24"/>
          <w:lang w:eastAsia="bg-BG"/>
        </w:rPr>
        <w:t>непопълнено</w:t>
      </w:r>
      <w:proofErr w:type="spellEnd"/>
      <w:r w:rsidRPr="00033B10">
        <w:rPr>
          <w:rFonts w:ascii="Sofia Sans" w:eastAsia="Times New Roman" w:hAnsi="Sofia Sans" w:cs="Arial"/>
          <w:i/>
          <w:iCs/>
          <w:color w:val="000000"/>
          <w:sz w:val="24"/>
          <w:szCs w:val="24"/>
          <w:lang w:eastAsia="bg-BG"/>
        </w:rPr>
        <w:t xml:space="preserve"> поле или </w:t>
      </w:r>
      <w:proofErr w:type="spellStart"/>
      <w:r w:rsidRPr="00033B10">
        <w:rPr>
          <w:rFonts w:ascii="Sofia Sans" w:eastAsia="Times New Roman" w:hAnsi="Sofia Sans" w:cs="Arial"/>
          <w:i/>
          <w:iCs/>
          <w:color w:val="000000"/>
          <w:sz w:val="24"/>
          <w:szCs w:val="24"/>
          <w:lang w:eastAsia="bg-BG"/>
        </w:rPr>
        <w:t>непосочване</w:t>
      </w:r>
      <w:proofErr w:type="spellEnd"/>
      <w:r w:rsidRPr="00033B10">
        <w:rPr>
          <w:rFonts w:ascii="Sofia Sans" w:eastAsia="Times New Roman" w:hAnsi="Sofia Sans" w:cs="Arial"/>
          <w:i/>
          <w:iCs/>
          <w:color w:val="000000"/>
          <w:sz w:val="24"/>
          <w:szCs w:val="24"/>
          <w:lang w:eastAsia="bg-BG"/>
        </w:rPr>
        <w:t xml:space="preserve"> на някое от изискваната на Възложителя, относно предлаганата стока, назначената от Възложителя комисия ще приеме, че предложението за изпълнение на поръчката е непълно и участникът ще бъде предложен за отстраняване от участие в процедурата</w:t>
      </w:r>
      <w:r w:rsidR="00324A3D">
        <w:rPr>
          <w:rFonts w:ascii="Sofia Sans" w:eastAsia="Times New Roman" w:hAnsi="Sofia Sans" w:cs="Arial"/>
          <w:i/>
          <w:iCs/>
          <w:color w:val="000000"/>
          <w:sz w:val="24"/>
          <w:szCs w:val="24"/>
          <w:lang w:val="en-US" w:eastAsia="bg-BG"/>
        </w:rPr>
        <w:t>;</w:t>
      </w:r>
    </w:p>
    <w:p w14:paraId="23341DA7" w14:textId="77777777" w:rsidR="00324A3D" w:rsidRPr="00BB3847" w:rsidRDefault="00324A3D">
      <w:pPr>
        <w:pStyle w:val="ListParagraph"/>
        <w:numPr>
          <w:ilvl w:val="1"/>
          <w:numId w:val="4"/>
        </w:numPr>
        <w:autoSpaceDE w:val="0"/>
        <w:autoSpaceDN w:val="0"/>
        <w:adjustRightInd w:val="0"/>
        <w:spacing w:after="0"/>
        <w:ind w:right="-16"/>
        <w:jc w:val="both"/>
        <w:rPr>
          <w:rFonts w:ascii="Sofia Sans" w:hAnsi="Sofia Sans" w:cs="Arial"/>
          <w:i/>
          <w:sz w:val="24"/>
          <w:szCs w:val="24"/>
        </w:rPr>
      </w:pPr>
      <w:r w:rsidRPr="00BB3847">
        <w:rPr>
          <w:rFonts w:ascii="Sofia Sans" w:hAnsi="Sofia Sans" w:cs="Arial"/>
          <w:i/>
          <w:sz w:val="24"/>
          <w:szCs w:val="24"/>
        </w:rPr>
        <w:t>Където възложителят е посочил стойности със знак съответно ≥ или ≤, участникът задължително попълва конкретна стойност.</w:t>
      </w:r>
    </w:p>
    <w:p w14:paraId="2E05D014" w14:textId="5F8AB51E" w:rsidR="00033B10" w:rsidRPr="00500262" w:rsidRDefault="00033B10">
      <w:pPr>
        <w:pStyle w:val="ListParagraph"/>
        <w:widowControl w:val="0"/>
        <w:numPr>
          <w:ilvl w:val="0"/>
          <w:numId w:val="7"/>
        </w:numPr>
        <w:spacing w:after="0"/>
        <w:ind w:left="426" w:hanging="426"/>
        <w:jc w:val="both"/>
        <w:rPr>
          <w:rFonts w:ascii="Sofia Sans" w:eastAsia="Times New Roman" w:hAnsi="Sofia Sans" w:cs="Arial"/>
          <w:sz w:val="24"/>
          <w:szCs w:val="24"/>
          <w:lang w:eastAsia="bg-BG"/>
        </w:rPr>
      </w:pPr>
      <w:r w:rsidRPr="00500262">
        <w:rPr>
          <w:rFonts w:ascii="Sofia Sans" w:eastAsia="Times New Roman" w:hAnsi="Sofia Sans" w:cs="Arial"/>
          <w:sz w:val="24"/>
          <w:szCs w:val="24"/>
          <w:lang w:eastAsia="bg-BG"/>
        </w:rPr>
        <w:t>В случай че бъдем избрани за изпълнител декларираме, че:</w:t>
      </w:r>
    </w:p>
    <w:p w14:paraId="324F85A8" w14:textId="3FCC9319" w:rsidR="00A2008F" w:rsidRPr="00500262" w:rsidRDefault="00033B10">
      <w:pPr>
        <w:pStyle w:val="ListParagraph"/>
        <w:numPr>
          <w:ilvl w:val="0"/>
          <w:numId w:val="5"/>
        </w:numPr>
        <w:spacing w:after="0"/>
        <w:ind w:left="993" w:hanging="426"/>
        <w:jc w:val="both"/>
        <w:rPr>
          <w:rFonts w:ascii="Sofia Sans" w:eastAsia="SimSun" w:hAnsi="Sofia Sans" w:cs="Arial"/>
          <w:sz w:val="24"/>
          <w:szCs w:val="24"/>
        </w:rPr>
      </w:pPr>
      <w:r w:rsidRPr="00500262">
        <w:rPr>
          <w:rFonts w:ascii="Sofia Sans" w:eastAsia="Times New Roman" w:hAnsi="Sofia Sans" w:cs="Arial"/>
          <w:bCs/>
          <w:sz w:val="24"/>
          <w:szCs w:val="24"/>
          <w:lang w:eastAsia="bg-BG"/>
        </w:rPr>
        <w:t xml:space="preserve">доставените стоки ще са </w:t>
      </w:r>
      <w:r w:rsidRPr="00500262">
        <w:rPr>
          <w:rFonts w:ascii="Sofia Sans" w:eastAsia="SimSun" w:hAnsi="Sofia Sans" w:cs="Arial"/>
          <w:sz w:val="24"/>
          <w:szCs w:val="24"/>
        </w:rPr>
        <w:t>нови, неизползвани,</w:t>
      </w:r>
      <w:r w:rsidR="00500262">
        <w:rPr>
          <w:rFonts w:ascii="Sofia Sans" w:eastAsia="SimSun" w:hAnsi="Sofia Sans" w:cs="Arial"/>
          <w:sz w:val="24"/>
          <w:szCs w:val="24"/>
        </w:rPr>
        <w:t xml:space="preserve"> </w:t>
      </w:r>
      <w:r w:rsidRPr="00500262">
        <w:rPr>
          <w:rFonts w:ascii="Sofia Sans" w:eastAsia="Times New Roman" w:hAnsi="Sofia Sans" w:cs="Arial"/>
          <w:sz w:val="24"/>
          <w:szCs w:val="24"/>
          <w:lang w:eastAsia="bg-BG"/>
        </w:rPr>
        <w:t>придружени с посочените от възложителя документи от техническ</w:t>
      </w:r>
      <w:r w:rsidR="00500262">
        <w:rPr>
          <w:rFonts w:ascii="Sofia Sans" w:eastAsia="Times New Roman" w:hAnsi="Sofia Sans" w:cs="Arial"/>
          <w:sz w:val="24"/>
          <w:szCs w:val="24"/>
          <w:lang w:eastAsia="bg-BG"/>
        </w:rPr>
        <w:t>и</w:t>
      </w:r>
      <w:r w:rsidRPr="00500262">
        <w:rPr>
          <w:rFonts w:ascii="Sofia Sans" w:eastAsia="Times New Roman" w:hAnsi="Sofia Sans" w:cs="Arial"/>
          <w:sz w:val="24"/>
          <w:szCs w:val="24"/>
          <w:lang w:eastAsia="bg-BG"/>
        </w:rPr>
        <w:t>т</w:t>
      </w:r>
      <w:r w:rsidR="00500262">
        <w:rPr>
          <w:rFonts w:ascii="Sofia Sans" w:eastAsia="Times New Roman" w:hAnsi="Sofia Sans" w:cs="Arial"/>
          <w:sz w:val="24"/>
          <w:szCs w:val="24"/>
          <w:lang w:eastAsia="bg-BG"/>
        </w:rPr>
        <w:t>е</w:t>
      </w:r>
      <w:r w:rsidRPr="00500262">
        <w:rPr>
          <w:rFonts w:ascii="Sofia Sans" w:eastAsia="Times New Roman" w:hAnsi="Sofia Sans" w:cs="Arial"/>
          <w:sz w:val="24"/>
          <w:szCs w:val="24"/>
          <w:lang w:eastAsia="bg-BG"/>
        </w:rPr>
        <w:t xml:space="preserve"> спецификаци</w:t>
      </w:r>
      <w:r w:rsidR="00500262">
        <w:rPr>
          <w:rFonts w:ascii="Sofia Sans" w:eastAsia="Times New Roman" w:hAnsi="Sofia Sans" w:cs="Arial"/>
          <w:sz w:val="24"/>
          <w:szCs w:val="24"/>
          <w:lang w:eastAsia="bg-BG"/>
        </w:rPr>
        <w:t>и</w:t>
      </w:r>
      <w:r w:rsidRPr="00500262">
        <w:rPr>
          <w:rFonts w:ascii="Sofia Sans" w:eastAsia="Times New Roman" w:hAnsi="Sofia Sans" w:cs="Arial"/>
          <w:sz w:val="24"/>
          <w:szCs w:val="24"/>
          <w:lang w:eastAsia="bg-BG"/>
        </w:rPr>
        <w:t>;</w:t>
      </w:r>
    </w:p>
    <w:p w14:paraId="38DE2555" w14:textId="4AB4419C" w:rsidR="00A2008F" w:rsidRPr="00500262" w:rsidRDefault="00033B10">
      <w:pPr>
        <w:pStyle w:val="ListParagraph"/>
        <w:numPr>
          <w:ilvl w:val="0"/>
          <w:numId w:val="5"/>
        </w:numPr>
        <w:spacing w:after="0"/>
        <w:ind w:left="993" w:hanging="426"/>
        <w:jc w:val="both"/>
        <w:rPr>
          <w:rFonts w:ascii="Sofia Sans" w:eastAsia="SimSun" w:hAnsi="Sofia Sans" w:cs="Arial"/>
          <w:sz w:val="24"/>
          <w:szCs w:val="24"/>
        </w:rPr>
      </w:pPr>
      <w:r w:rsidRPr="00A2008F">
        <w:rPr>
          <w:rFonts w:ascii="Sofia Sans" w:eastAsia="Times New Roman" w:hAnsi="Sofia Sans" w:cs="Arial"/>
          <w:sz w:val="24"/>
          <w:szCs w:val="24"/>
          <w:lang w:eastAsia="bg-BG"/>
        </w:rPr>
        <w:t xml:space="preserve">срокът за доставка на стоките </w:t>
      </w:r>
      <w:r w:rsidR="00500262">
        <w:rPr>
          <w:rFonts w:ascii="Sofia Sans" w:eastAsia="Times New Roman" w:hAnsi="Sofia Sans" w:cs="Arial"/>
          <w:sz w:val="24"/>
          <w:szCs w:val="24"/>
          <w:lang w:eastAsia="bg-BG"/>
        </w:rPr>
        <w:t xml:space="preserve">в гр. София </w:t>
      </w:r>
      <w:r w:rsidRPr="00A2008F">
        <w:rPr>
          <w:rFonts w:ascii="Sofia Sans" w:eastAsia="Times New Roman" w:hAnsi="Sofia Sans" w:cs="Arial"/>
          <w:sz w:val="24"/>
          <w:szCs w:val="24"/>
          <w:lang w:eastAsia="bg-BG"/>
        </w:rPr>
        <w:t xml:space="preserve">е </w:t>
      </w:r>
      <w:r w:rsidR="00727215">
        <w:rPr>
          <w:rFonts w:ascii="Sofia Sans" w:eastAsia="Times New Roman" w:hAnsi="Sofia Sans" w:cs="Arial"/>
          <w:b/>
          <w:bCs/>
          <w:sz w:val="24"/>
          <w:szCs w:val="24"/>
          <w:lang w:eastAsia="bg-BG"/>
        </w:rPr>
        <w:t>…</w:t>
      </w:r>
      <w:r w:rsidRPr="00A2008F">
        <w:rPr>
          <w:rFonts w:ascii="Sofia Sans" w:eastAsia="Times New Roman" w:hAnsi="Sofia Sans" w:cs="Arial"/>
          <w:b/>
          <w:bCs/>
          <w:sz w:val="24"/>
          <w:szCs w:val="24"/>
          <w:lang w:eastAsia="bg-BG"/>
        </w:rPr>
        <w:t>......... календарни дни</w:t>
      </w:r>
      <w:r w:rsidRPr="00A2008F">
        <w:rPr>
          <w:rFonts w:ascii="Sofia Sans" w:eastAsia="Times New Roman" w:hAnsi="Sofia Sans" w:cs="Arial"/>
          <w:sz w:val="24"/>
          <w:szCs w:val="24"/>
          <w:lang w:eastAsia="bg-BG"/>
        </w:rPr>
        <w:t xml:space="preserve"> (</w:t>
      </w:r>
      <w:r w:rsidRPr="00A2008F">
        <w:rPr>
          <w:rFonts w:ascii="Sofia Sans" w:eastAsia="Times New Roman" w:hAnsi="Sofia Sans" w:cs="Arial"/>
          <w:i/>
          <w:iCs/>
          <w:sz w:val="24"/>
          <w:szCs w:val="24"/>
        </w:rPr>
        <w:t xml:space="preserve">не повече от </w:t>
      </w:r>
      <w:r w:rsidR="00E07DFE">
        <w:rPr>
          <w:rFonts w:ascii="Sofia Sans" w:eastAsia="Times New Roman" w:hAnsi="Sofia Sans" w:cs="Arial"/>
          <w:i/>
          <w:iCs/>
          <w:sz w:val="24"/>
          <w:szCs w:val="24"/>
        </w:rPr>
        <w:t>3</w:t>
      </w:r>
      <w:r w:rsidRPr="00A2008F">
        <w:rPr>
          <w:rFonts w:ascii="Sofia Sans" w:eastAsia="Times New Roman" w:hAnsi="Sofia Sans" w:cs="Arial"/>
          <w:i/>
          <w:iCs/>
          <w:sz w:val="24"/>
          <w:szCs w:val="24"/>
        </w:rPr>
        <w:t>0 календарни дни</w:t>
      </w:r>
      <w:r w:rsidRPr="00A2008F">
        <w:rPr>
          <w:rFonts w:ascii="Sofia Sans" w:eastAsia="Times New Roman" w:hAnsi="Sofia Sans" w:cs="Arial"/>
          <w:sz w:val="24"/>
          <w:szCs w:val="24"/>
        </w:rPr>
        <w:t>)</w:t>
      </w:r>
      <w:r w:rsidRPr="00A2008F">
        <w:rPr>
          <w:rFonts w:ascii="Sofia Sans" w:eastAsia="Times New Roman" w:hAnsi="Sofia Sans" w:cs="Arial"/>
          <w:sz w:val="24"/>
          <w:szCs w:val="24"/>
          <w:lang w:eastAsia="bg-BG"/>
        </w:rPr>
        <w:t xml:space="preserve">, считано от датата на </w:t>
      </w:r>
      <w:r w:rsidR="00A2008F">
        <w:rPr>
          <w:rFonts w:ascii="Sofia Sans" w:eastAsia="Times New Roman" w:hAnsi="Sofia Sans" w:cs="Arial"/>
          <w:sz w:val="24"/>
          <w:szCs w:val="24"/>
          <w:lang w:eastAsia="bg-BG"/>
        </w:rPr>
        <w:t xml:space="preserve">изпращане на </w:t>
      </w:r>
      <w:proofErr w:type="spellStart"/>
      <w:r w:rsidR="00A2008F">
        <w:rPr>
          <w:rFonts w:ascii="Sofia Sans" w:eastAsia="Times New Roman" w:hAnsi="Sofia Sans" w:cs="Arial"/>
          <w:sz w:val="24"/>
          <w:szCs w:val="24"/>
          <w:lang w:eastAsia="bg-BG"/>
        </w:rPr>
        <w:t>възлагателното</w:t>
      </w:r>
      <w:proofErr w:type="spellEnd"/>
      <w:r w:rsidR="00A2008F">
        <w:rPr>
          <w:rFonts w:ascii="Sofia Sans" w:eastAsia="Times New Roman" w:hAnsi="Sofia Sans" w:cs="Arial"/>
          <w:sz w:val="24"/>
          <w:szCs w:val="24"/>
          <w:lang w:eastAsia="bg-BG"/>
        </w:rPr>
        <w:t xml:space="preserve"> писмо;</w:t>
      </w:r>
    </w:p>
    <w:p w14:paraId="54AB9343" w14:textId="7D7CD90B" w:rsidR="00500262" w:rsidRPr="00A2008F" w:rsidRDefault="00E07DFE">
      <w:pPr>
        <w:pStyle w:val="ListParagraph"/>
        <w:numPr>
          <w:ilvl w:val="0"/>
          <w:numId w:val="5"/>
        </w:numPr>
        <w:spacing w:after="0"/>
        <w:ind w:left="993" w:hanging="426"/>
        <w:jc w:val="both"/>
        <w:rPr>
          <w:rFonts w:ascii="Sofia Sans" w:eastAsia="SimSun" w:hAnsi="Sofia Sans" w:cs="Arial"/>
          <w:sz w:val="24"/>
          <w:szCs w:val="24"/>
        </w:rPr>
      </w:pPr>
      <w:r w:rsidRPr="00A2008F">
        <w:rPr>
          <w:rFonts w:ascii="Sofia Sans" w:eastAsia="Times New Roman" w:hAnsi="Sofia Sans" w:cs="Arial"/>
          <w:sz w:val="24"/>
          <w:szCs w:val="24"/>
          <w:lang w:eastAsia="bg-BG"/>
        </w:rPr>
        <w:t xml:space="preserve">срокът за доставка на стоките </w:t>
      </w:r>
      <w:r>
        <w:rPr>
          <w:rFonts w:ascii="Sofia Sans" w:eastAsia="Times New Roman" w:hAnsi="Sofia Sans" w:cs="Arial"/>
          <w:sz w:val="24"/>
          <w:szCs w:val="24"/>
          <w:lang w:eastAsia="bg-BG"/>
        </w:rPr>
        <w:t xml:space="preserve">в гр. Пловдив </w:t>
      </w:r>
      <w:r w:rsidRPr="00A2008F">
        <w:rPr>
          <w:rFonts w:ascii="Sofia Sans" w:eastAsia="Times New Roman" w:hAnsi="Sofia Sans" w:cs="Arial"/>
          <w:sz w:val="24"/>
          <w:szCs w:val="24"/>
          <w:lang w:eastAsia="bg-BG"/>
        </w:rPr>
        <w:t xml:space="preserve">е </w:t>
      </w:r>
      <w:r>
        <w:rPr>
          <w:rFonts w:ascii="Sofia Sans" w:eastAsia="Times New Roman" w:hAnsi="Sofia Sans" w:cs="Arial"/>
          <w:b/>
          <w:bCs/>
          <w:sz w:val="24"/>
          <w:szCs w:val="24"/>
          <w:lang w:eastAsia="bg-BG"/>
        </w:rPr>
        <w:t>…</w:t>
      </w:r>
      <w:r w:rsidRPr="00A2008F">
        <w:rPr>
          <w:rFonts w:ascii="Sofia Sans" w:eastAsia="Times New Roman" w:hAnsi="Sofia Sans" w:cs="Arial"/>
          <w:b/>
          <w:bCs/>
          <w:sz w:val="24"/>
          <w:szCs w:val="24"/>
          <w:lang w:eastAsia="bg-BG"/>
        </w:rPr>
        <w:t>......... календарни дни</w:t>
      </w:r>
      <w:r w:rsidRPr="00A2008F">
        <w:rPr>
          <w:rFonts w:ascii="Sofia Sans" w:eastAsia="Times New Roman" w:hAnsi="Sofia Sans" w:cs="Arial"/>
          <w:sz w:val="24"/>
          <w:szCs w:val="24"/>
          <w:lang w:eastAsia="bg-BG"/>
        </w:rPr>
        <w:t xml:space="preserve"> (</w:t>
      </w:r>
      <w:r w:rsidRPr="00A2008F">
        <w:rPr>
          <w:rFonts w:ascii="Sofia Sans" w:eastAsia="Times New Roman" w:hAnsi="Sofia Sans" w:cs="Arial"/>
          <w:i/>
          <w:iCs/>
          <w:sz w:val="24"/>
          <w:szCs w:val="24"/>
        </w:rPr>
        <w:t xml:space="preserve">не повече от </w:t>
      </w:r>
      <w:r>
        <w:rPr>
          <w:rFonts w:ascii="Sofia Sans" w:eastAsia="Times New Roman" w:hAnsi="Sofia Sans" w:cs="Arial"/>
          <w:i/>
          <w:iCs/>
          <w:sz w:val="24"/>
          <w:szCs w:val="24"/>
        </w:rPr>
        <w:t>45</w:t>
      </w:r>
      <w:r w:rsidRPr="00A2008F">
        <w:rPr>
          <w:rFonts w:ascii="Sofia Sans" w:eastAsia="Times New Roman" w:hAnsi="Sofia Sans" w:cs="Arial"/>
          <w:i/>
          <w:iCs/>
          <w:sz w:val="24"/>
          <w:szCs w:val="24"/>
        </w:rPr>
        <w:t xml:space="preserve"> календарни дни</w:t>
      </w:r>
      <w:r w:rsidRPr="00A2008F">
        <w:rPr>
          <w:rFonts w:ascii="Sofia Sans" w:eastAsia="Times New Roman" w:hAnsi="Sofia Sans" w:cs="Arial"/>
          <w:sz w:val="24"/>
          <w:szCs w:val="24"/>
        </w:rPr>
        <w:t>)</w:t>
      </w:r>
      <w:r w:rsidRPr="00A2008F">
        <w:rPr>
          <w:rFonts w:ascii="Sofia Sans" w:eastAsia="Times New Roman" w:hAnsi="Sofia Sans" w:cs="Arial"/>
          <w:sz w:val="24"/>
          <w:szCs w:val="24"/>
          <w:lang w:eastAsia="bg-BG"/>
        </w:rPr>
        <w:t xml:space="preserve">, считано от датата на </w:t>
      </w:r>
      <w:r>
        <w:rPr>
          <w:rFonts w:ascii="Sofia Sans" w:eastAsia="Times New Roman" w:hAnsi="Sofia Sans" w:cs="Arial"/>
          <w:sz w:val="24"/>
          <w:szCs w:val="24"/>
          <w:lang w:eastAsia="bg-BG"/>
        </w:rPr>
        <w:t xml:space="preserve">изпращане на </w:t>
      </w:r>
      <w:proofErr w:type="spellStart"/>
      <w:r>
        <w:rPr>
          <w:rFonts w:ascii="Sofia Sans" w:eastAsia="Times New Roman" w:hAnsi="Sofia Sans" w:cs="Arial"/>
          <w:sz w:val="24"/>
          <w:szCs w:val="24"/>
          <w:lang w:eastAsia="bg-BG"/>
        </w:rPr>
        <w:t>възлагателното</w:t>
      </w:r>
      <w:proofErr w:type="spellEnd"/>
      <w:r>
        <w:rPr>
          <w:rFonts w:ascii="Sofia Sans" w:eastAsia="Times New Roman" w:hAnsi="Sofia Sans" w:cs="Arial"/>
          <w:sz w:val="24"/>
          <w:szCs w:val="24"/>
          <w:lang w:eastAsia="bg-BG"/>
        </w:rPr>
        <w:t xml:space="preserve"> писмо;</w:t>
      </w:r>
    </w:p>
    <w:p w14:paraId="0B31DCD5" w14:textId="2131D453" w:rsidR="00A2008F" w:rsidRPr="00E07DFE" w:rsidRDefault="00E07DFE">
      <w:pPr>
        <w:pStyle w:val="ListParagraph"/>
        <w:numPr>
          <w:ilvl w:val="0"/>
          <w:numId w:val="5"/>
        </w:numPr>
        <w:spacing w:after="0"/>
        <w:ind w:left="993" w:hanging="426"/>
        <w:jc w:val="both"/>
        <w:rPr>
          <w:rFonts w:ascii="Sofia Sans" w:eastAsia="SimSun" w:hAnsi="Sofia Sans" w:cs="Arial"/>
          <w:sz w:val="24"/>
          <w:szCs w:val="24"/>
        </w:rPr>
      </w:pPr>
      <w:r w:rsidRPr="00E07DFE">
        <w:rPr>
          <w:rFonts w:ascii="Sofia Sans" w:eastAsia="Times New Roman" w:hAnsi="Sofia Sans" w:cs="Arial"/>
          <w:sz w:val="24"/>
          <w:szCs w:val="24"/>
        </w:rPr>
        <w:t>срокът на годност на доставените в град София стоки няма да бъде по-малко от 60% от максималния срок на годност, даден от производителя за съответния продукт, където е приложимо</w:t>
      </w:r>
      <w:r w:rsidR="00A2008F" w:rsidRPr="00E07DFE">
        <w:rPr>
          <w:rFonts w:ascii="Sofia Sans" w:eastAsia="Times New Roman" w:hAnsi="Sofia Sans" w:cs="Arial"/>
          <w:sz w:val="24"/>
          <w:szCs w:val="24"/>
        </w:rPr>
        <w:t>;</w:t>
      </w:r>
    </w:p>
    <w:p w14:paraId="72729314" w14:textId="77777777" w:rsidR="00E07DFE" w:rsidRPr="00E07DFE" w:rsidRDefault="00033B10">
      <w:pPr>
        <w:pStyle w:val="ListParagraph"/>
        <w:numPr>
          <w:ilvl w:val="0"/>
          <w:numId w:val="5"/>
        </w:numPr>
        <w:spacing w:after="0"/>
        <w:ind w:left="993" w:hanging="426"/>
        <w:jc w:val="both"/>
        <w:rPr>
          <w:rFonts w:ascii="Sofia Sans" w:eastAsia="SimSun" w:hAnsi="Sofia Sans" w:cs="Arial"/>
          <w:sz w:val="24"/>
          <w:szCs w:val="24"/>
        </w:rPr>
      </w:pPr>
      <w:r w:rsidRPr="00E07DFE">
        <w:rPr>
          <w:rFonts w:ascii="Sofia Sans" w:eastAsia="Times New Roman" w:hAnsi="Sofia Sans" w:cs="Arial"/>
          <w:sz w:val="24"/>
          <w:szCs w:val="24"/>
        </w:rPr>
        <w:t>приемаме да извършим доставката до Предприятие ВЕЦ, Централен склад гр. Пловдив, ул.  „Васил Левски“ № 244</w:t>
      </w:r>
      <w:r w:rsidR="00E07DFE" w:rsidRPr="00E07DFE">
        <w:rPr>
          <w:rFonts w:ascii="Sofia Sans" w:eastAsia="Times New Roman" w:hAnsi="Sofia Sans" w:cs="Arial"/>
          <w:sz w:val="24"/>
          <w:szCs w:val="24"/>
        </w:rPr>
        <w:t xml:space="preserve"> и Производствена база „София“ на Предприятие Язовири и каскади- гр. София, ул. „Мими Балканска“ № 5</w:t>
      </w:r>
      <w:r w:rsidR="00E07DFE">
        <w:rPr>
          <w:rFonts w:ascii="Sofia Sans" w:eastAsia="Times New Roman" w:hAnsi="Sofia Sans" w:cs="Arial"/>
          <w:sz w:val="24"/>
          <w:szCs w:val="24"/>
        </w:rPr>
        <w:t>;</w:t>
      </w:r>
    </w:p>
    <w:p w14:paraId="40C3801C" w14:textId="53E73AFA" w:rsidR="00033B10" w:rsidRPr="00E07DFE" w:rsidRDefault="004442E9">
      <w:pPr>
        <w:pStyle w:val="ListParagraph"/>
        <w:numPr>
          <w:ilvl w:val="0"/>
          <w:numId w:val="5"/>
        </w:numPr>
        <w:spacing w:after="0"/>
        <w:ind w:left="993" w:hanging="426"/>
        <w:jc w:val="both"/>
        <w:rPr>
          <w:rFonts w:ascii="Sofia Sans" w:eastAsia="SimSun" w:hAnsi="Sofia Sans" w:cs="Arial"/>
          <w:sz w:val="24"/>
          <w:szCs w:val="24"/>
        </w:rPr>
      </w:pPr>
      <w:r>
        <w:rPr>
          <w:rFonts w:ascii="Sofia Sans" w:eastAsia="Times New Roman" w:hAnsi="Sofia Sans" w:cs="Arial"/>
          <w:sz w:val="24"/>
          <w:szCs w:val="24"/>
        </w:rPr>
        <w:t>а</w:t>
      </w:r>
      <w:r w:rsidRPr="004442E9">
        <w:rPr>
          <w:rFonts w:ascii="Sofia Sans" w:eastAsia="Times New Roman" w:hAnsi="Sofia Sans" w:cs="Arial"/>
          <w:sz w:val="24"/>
          <w:szCs w:val="24"/>
        </w:rPr>
        <w:t>ко се установи, че доставените стоки</w:t>
      </w:r>
      <w:r>
        <w:rPr>
          <w:rFonts w:ascii="Sofia Sans" w:eastAsia="Times New Roman" w:hAnsi="Sofia Sans" w:cs="Arial"/>
          <w:sz w:val="24"/>
          <w:szCs w:val="24"/>
        </w:rPr>
        <w:t xml:space="preserve"> </w:t>
      </w:r>
      <w:r w:rsidRPr="004442E9">
        <w:rPr>
          <w:rFonts w:ascii="Sofia Sans" w:eastAsia="Times New Roman" w:hAnsi="Sofia Sans" w:cs="Arial"/>
          <w:sz w:val="24"/>
          <w:szCs w:val="24"/>
        </w:rPr>
        <w:t xml:space="preserve">имат транспортни и/или фабрични дефекти </w:t>
      </w:r>
      <w:r>
        <w:rPr>
          <w:rFonts w:ascii="Sofia Sans" w:eastAsia="Times New Roman" w:hAnsi="Sofia Sans" w:cs="Arial"/>
          <w:sz w:val="24"/>
          <w:szCs w:val="24"/>
        </w:rPr>
        <w:t>ще заменим</w:t>
      </w:r>
      <w:r w:rsidRPr="004442E9">
        <w:rPr>
          <w:rFonts w:ascii="Sofia Sans" w:eastAsia="Times New Roman" w:hAnsi="Sofia Sans" w:cs="Arial"/>
          <w:sz w:val="24"/>
          <w:szCs w:val="24"/>
        </w:rPr>
        <w:t xml:space="preserve"> за своя сметка повредената стока за срок от </w:t>
      </w:r>
      <w:r w:rsidR="00F8660A">
        <w:rPr>
          <w:rFonts w:ascii="Sofia Sans" w:eastAsia="Times New Roman" w:hAnsi="Sofia Sans" w:cs="Arial"/>
          <w:sz w:val="24"/>
          <w:szCs w:val="24"/>
        </w:rPr>
        <w:t>1</w:t>
      </w:r>
      <w:r w:rsidR="00F8660A" w:rsidRPr="004442E9">
        <w:rPr>
          <w:rFonts w:ascii="Sofia Sans" w:eastAsia="Times New Roman" w:hAnsi="Sofia Sans" w:cs="Arial"/>
          <w:sz w:val="24"/>
          <w:szCs w:val="24"/>
        </w:rPr>
        <w:t xml:space="preserve">0 </w:t>
      </w:r>
      <w:r w:rsidRPr="004442E9">
        <w:rPr>
          <w:rFonts w:ascii="Sofia Sans" w:eastAsia="Times New Roman" w:hAnsi="Sofia Sans" w:cs="Arial"/>
          <w:sz w:val="24"/>
          <w:szCs w:val="24"/>
        </w:rPr>
        <w:t>(</w:t>
      </w:r>
      <w:r w:rsidR="00F8660A">
        <w:rPr>
          <w:rFonts w:ascii="Sofia Sans" w:eastAsia="Times New Roman" w:hAnsi="Sofia Sans" w:cs="Arial"/>
          <w:sz w:val="24"/>
          <w:szCs w:val="24"/>
        </w:rPr>
        <w:t>десет</w:t>
      </w:r>
      <w:r w:rsidRPr="004442E9">
        <w:rPr>
          <w:rFonts w:ascii="Sofia Sans" w:eastAsia="Times New Roman" w:hAnsi="Sofia Sans" w:cs="Arial"/>
          <w:sz w:val="24"/>
          <w:szCs w:val="24"/>
        </w:rPr>
        <w:t>) работни дни, считано от датата на доставка</w:t>
      </w:r>
      <w:r w:rsidR="00365230" w:rsidRPr="00E07DFE">
        <w:rPr>
          <w:rFonts w:ascii="Sofia Sans" w:eastAsia="Times New Roman" w:hAnsi="Sofia Sans" w:cs="Arial"/>
          <w:sz w:val="24"/>
          <w:szCs w:val="24"/>
        </w:rPr>
        <w:t>.</w:t>
      </w:r>
    </w:p>
    <w:p w14:paraId="345A188A" w14:textId="76C46AB4" w:rsidR="001503C7" w:rsidRPr="001503C7" w:rsidRDefault="00641CE5" w:rsidP="00963044">
      <w:pPr>
        <w:spacing w:after="0"/>
        <w:jc w:val="both"/>
        <w:rPr>
          <w:rFonts w:ascii="Sofia Sans" w:eastAsia="Times New Roman" w:hAnsi="Sofia Sans" w:cs="Arial"/>
          <w:bCs/>
          <w:sz w:val="24"/>
          <w:szCs w:val="24"/>
          <w:lang w:eastAsia="bg-BG"/>
        </w:rPr>
      </w:pPr>
      <w:r>
        <w:rPr>
          <w:rFonts w:ascii="Sofia Sans" w:eastAsia="Times New Roman" w:hAnsi="Sofia Sans" w:cs="Arial"/>
          <w:bCs/>
          <w:sz w:val="24"/>
          <w:szCs w:val="24"/>
          <w:lang w:eastAsia="bg-BG"/>
        </w:rPr>
        <w:t>5</w:t>
      </w:r>
      <w:r w:rsidR="001503C7" w:rsidRPr="001503C7">
        <w:rPr>
          <w:rFonts w:ascii="Sofia Sans" w:eastAsia="Times New Roman" w:hAnsi="Sofia Sans" w:cs="Arial"/>
          <w:bCs/>
          <w:sz w:val="24"/>
          <w:szCs w:val="24"/>
          <w:lang w:eastAsia="bg-BG"/>
        </w:rPr>
        <w:t xml:space="preserve">. Предлагаме да изпълним </w:t>
      </w:r>
      <w:r w:rsidR="00365230">
        <w:rPr>
          <w:rFonts w:ascii="Sofia Sans" w:eastAsia="Times New Roman" w:hAnsi="Sofia Sans" w:cs="Arial"/>
          <w:bCs/>
          <w:sz w:val="24"/>
          <w:szCs w:val="24"/>
          <w:lang w:eastAsia="bg-BG"/>
        </w:rPr>
        <w:t>доставката</w:t>
      </w:r>
      <w:r w:rsidR="001503C7" w:rsidRPr="001503C7">
        <w:rPr>
          <w:rFonts w:ascii="Sofia Sans" w:eastAsia="Times New Roman" w:hAnsi="Sofia Sans" w:cs="Arial"/>
          <w:bCs/>
          <w:sz w:val="24"/>
          <w:szCs w:val="24"/>
          <w:lang w:eastAsia="bg-BG"/>
        </w:rPr>
        <w:t xml:space="preserve"> за цената, посочена в таблицата по-долу, която</w:t>
      </w:r>
      <w:r w:rsidR="001503C7" w:rsidRPr="001503C7">
        <w:rPr>
          <w:rFonts w:ascii="Sofia Sans" w:eastAsia="Times New Roman" w:hAnsi="Sofia Sans" w:cs="Arial"/>
          <w:sz w:val="24"/>
          <w:szCs w:val="24"/>
          <w:lang w:eastAsia="bg-BG"/>
        </w:rPr>
        <w:t xml:space="preserve"> </w:t>
      </w:r>
      <w:r w:rsidR="001503C7" w:rsidRPr="001503C7">
        <w:rPr>
          <w:rFonts w:ascii="Sofia Sans" w:eastAsia="Times New Roman" w:hAnsi="Sofia Sans" w:cs="Arial"/>
          <w:bCs/>
          <w:sz w:val="24"/>
          <w:szCs w:val="24"/>
          <w:lang w:eastAsia="bg-BG"/>
        </w:rPr>
        <w:t>включва всички разходи за изпълнението й, включително и не само транспортни и командировъчни, труд, комуникационни, организационни, както и всички други съпътстващи качественото изпълнение разходи.</w:t>
      </w:r>
    </w:p>
    <w:p w14:paraId="7F6C33AE" w14:textId="3FFB8942" w:rsidR="001503C7" w:rsidRDefault="00641CE5" w:rsidP="00963044">
      <w:pPr>
        <w:spacing w:after="0"/>
        <w:jc w:val="both"/>
        <w:rPr>
          <w:rFonts w:ascii="Sofia Sans" w:eastAsia="Times New Roman" w:hAnsi="Sofia Sans" w:cs="Arial"/>
          <w:bCs/>
          <w:sz w:val="24"/>
          <w:szCs w:val="24"/>
          <w:lang w:eastAsia="bg-BG"/>
        </w:rPr>
      </w:pPr>
      <w:r>
        <w:rPr>
          <w:rFonts w:ascii="Sofia Sans" w:eastAsia="Times New Roman" w:hAnsi="Sofia Sans" w:cs="Arial"/>
          <w:bCs/>
          <w:sz w:val="24"/>
          <w:szCs w:val="24"/>
          <w:lang w:eastAsia="bg-BG"/>
        </w:rPr>
        <w:t>6</w:t>
      </w:r>
      <w:r w:rsidR="001503C7" w:rsidRPr="001503C7">
        <w:rPr>
          <w:rFonts w:ascii="Sofia Sans" w:eastAsia="Times New Roman" w:hAnsi="Sofia Sans" w:cs="Arial"/>
          <w:bCs/>
          <w:sz w:val="24"/>
          <w:szCs w:val="24"/>
          <w:lang w:eastAsia="bg-BG"/>
        </w:rPr>
        <w:t>. Предлаган</w:t>
      </w:r>
      <w:r w:rsidR="00C30785">
        <w:rPr>
          <w:rFonts w:ascii="Sofia Sans" w:eastAsia="Times New Roman" w:hAnsi="Sofia Sans" w:cs="Arial"/>
          <w:bCs/>
          <w:sz w:val="24"/>
          <w:szCs w:val="24"/>
          <w:lang w:eastAsia="bg-BG"/>
        </w:rPr>
        <w:t>а</w:t>
      </w:r>
      <w:r w:rsidR="001503C7" w:rsidRPr="001503C7">
        <w:rPr>
          <w:rFonts w:ascii="Sofia Sans" w:eastAsia="Times New Roman" w:hAnsi="Sofia Sans" w:cs="Arial"/>
          <w:bCs/>
          <w:sz w:val="24"/>
          <w:szCs w:val="24"/>
          <w:lang w:eastAsia="bg-BG"/>
        </w:rPr>
        <w:t>т</w:t>
      </w:r>
      <w:r w:rsidR="00C30785">
        <w:rPr>
          <w:rFonts w:ascii="Sofia Sans" w:eastAsia="Times New Roman" w:hAnsi="Sofia Sans" w:cs="Arial"/>
          <w:bCs/>
          <w:sz w:val="24"/>
          <w:szCs w:val="24"/>
          <w:lang w:eastAsia="bg-BG"/>
        </w:rPr>
        <w:t>а</w:t>
      </w:r>
      <w:r w:rsidR="001503C7" w:rsidRPr="001503C7">
        <w:rPr>
          <w:rFonts w:ascii="Sofia Sans" w:eastAsia="Times New Roman" w:hAnsi="Sofia Sans" w:cs="Arial"/>
          <w:bCs/>
          <w:sz w:val="24"/>
          <w:szCs w:val="24"/>
          <w:lang w:eastAsia="bg-BG"/>
        </w:rPr>
        <w:t xml:space="preserve"> от нас цен</w:t>
      </w:r>
      <w:r w:rsidR="00C30785">
        <w:rPr>
          <w:rFonts w:ascii="Sofia Sans" w:eastAsia="Times New Roman" w:hAnsi="Sofia Sans" w:cs="Arial"/>
          <w:bCs/>
          <w:sz w:val="24"/>
          <w:szCs w:val="24"/>
          <w:lang w:eastAsia="bg-BG"/>
        </w:rPr>
        <w:t>а</w:t>
      </w:r>
      <w:r w:rsidR="001503C7" w:rsidRPr="001503C7">
        <w:rPr>
          <w:rFonts w:ascii="Sofia Sans" w:eastAsia="Times New Roman" w:hAnsi="Sofia Sans" w:cs="Arial"/>
          <w:bCs/>
          <w:sz w:val="24"/>
          <w:szCs w:val="24"/>
          <w:lang w:eastAsia="bg-BG"/>
        </w:rPr>
        <w:t xml:space="preserve"> за изпълнение на поръчката </w:t>
      </w:r>
      <w:r w:rsidR="00C30785">
        <w:rPr>
          <w:rFonts w:ascii="Sofia Sans" w:eastAsia="Times New Roman" w:hAnsi="Sofia Sans" w:cs="Arial"/>
          <w:bCs/>
          <w:sz w:val="24"/>
          <w:szCs w:val="24"/>
          <w:lang w:eastAsia="bg-BG"/>
        </w:rPr>
        <w:t>е</w:t>
      </w:r>
      <w:r w:rsidR="001503C7" w:rsidRPr="001503C7">
        <w:rPr>
          <w:rFonts w:ascii="Sofia Sans" w:eastAsia="Times New Roman" w:hAnsi="Sofia Sans" w:cs="Arial"/>
          <w:bCs/>
          <w:sz w:val="24"/>
          <w:szCs w:val="24"/>
          <w:lang w:eastAsia="bg-BG"/>
        </w:rPr>
        <w:t xml:space="preserve"> както следва:</w:t>
      </w:r>
    </w:p>
    <w:p w14:paraId="60438831" w14:textId="77777777" w:rsidR="00962CD6" w:rsidRPr="001503C7" w:rsidRDefault="00962CD6" w:rsidP="00963044">
      <w:pPr>
        <w:spacing w:after="0"/>
        <w:jc w:val="both"/>
        <w:rPr>
          <w:rFonts w:ascii="Sofia Sans" w:eastAsia="Times New Roman" w:hAnsi="Sofia Sans" w:cs="Arial"/>
          <w:bCs/>
          <w:sz w:val="24"/>
          <w:szCs w:val="24"/>
          <w:lang w:eastAsia="bg-BG"/>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1"/>
        <w:gridCol w:w="3123"/>
        <w:gridCol w:w="1180"/>
        <w:gridCol w:w="1504"/>
        <w:gridCol w:w="1344"/>
        <w:gridCol w:w="1651"/>
      </w:tblGrid>
      <w:tr w:rsidR="00EF6D0B" w:rsidRPr="00EF6D0B" w14:paraId="185D22E6" w14:textId="4C359183" w:rsidTr="000D6A70">
        <w:trPr>
          <w:trHeight w:val="390"/>
        </w:trPr>
        <w:tc>
          <w:tcPr>
            <w:tcW w:w="691" w:type="dxa"/>
            <w:shd w:val="clear" w:color="auto" w:fill="E7E6E6"/>
            <w:noWrap/>
            <w:vAlign w:val="center"/>
            <w:hideMark/>
          </w:tcPr>
          <w:p w14:paraId="1C656FB5" w14:textId="77777777" w:rsidR="00EF6D0B" w:rsidRPr="00EA0C18" w:rsidRDefault="00EF6D0B" w:rsidP="00EA0C18">
            <w:pPr>
              <w:spacing w:after="0" w:line="240" w:lineRule="auto"/>
              <w:jc w:val="center"/>
              <w:rPr>
                <w:rFonts w:ascii="Sofia Sans" w:eastAsia="Times New Roman" w:hAnsi="Sofia Sans" w:cs="Calibri"/>
                <w:b/>
                <w:bCs/>
                <w:color w:val="000000"/>
                <w:sz w:val="24"/>
                <w:szCs w:val="24"/>
                <w:lang w:eastAsia="bg-BG"/>
              </w:rPr>
            </w:pPr>
            <w:r w:rsidRPr="00EA0C18">
              <w:rPr>
                <w:rFonts w:ascii="Sofia Sans" w:eastAsia="Times New Roman" w:hAnsi="Sofia Sans" w:cs="Calibri"/>
                <w:b/>
                <w:bCs/>
                <w:color w:val="000000"/>
                <w:sz w:val="24"/>
                <w:szCs w:val="24"/>
                <w:lang w:eastAsia="bg-BG"/>
              </w:rPr>
              <w:lastRenderedPageBreak/>
              <w:t>№</w:t>
            </w:r>
          </w:p>
        </w:tc>
        <w:tc>
          <w:tcPr>
            <w:tcW w:w="3123" w:type="dxa"/>
            <w:shd w:val="clear" w:color="auto" w:fill="E7E6E6"/>
            <w:noWrap/>
            <w:vAlign w:val="center"/>
            <w:hideMark/>
          </w:tcPr>
          <w:p w14:paraId="7A7B3F07" w14:textId="77777777" w:rsidR="00EF6D0B" w:rsidRPr="00EF6D0B" w:rsidRDefault="00EF6D0B" w:rsidP="00EF6D0B">
            <w:pPr>
              <w:spacing w:after="0" w:line="240" w:lineRule="auto"/>
              <w:jc w:val="center"/>
              <w:rPr>
                <w:rFonts w:ascii="Sofia Sans" w:eastAsia="Times New Roman" w:hAnsi="Sofia Sans" w:cs="Calibri"/>
                <w:b/>
                <w:bCs/>
                <w:color w:val="000000"/>
                <w:sz w:val="24"/>
                <w:szCs w:val="24"/>
                <w:lang w:eastAsia="bg-BG"/>
              </w:rPr>
            </w:pPr>
            <w:r w:rsidRPr="00EF6D0B">
              <w:rPr>
                <w:rFonts w:ascii="Sofia Sans" w:eastAsia="Times New Roman" w:hAnsi="Sofia Sans" w:cs="Calibri"/>
                <w:b/>
                <w:bCs/>
                <w:color w:val="000000"/>
                <w:sz w:val="24"/>
                <w:szCs w:val="24"/>
                <w:lang w:eastAsia="bg-BG"/>
              </w:rPr>
              <w:t>Наименование</w:t>
            </w:r>
          </w:p>
        </w:tc>
        <w:tc>
          <w:tcPr>
            <w:tcW w:w="1180" w:type="dxa"/>
            <w:shd w:val="clear" w:color="auto" w:fill="E7E6E6"/>
            <w:vAlign w:val="center"/>
          </w:tcPr>
          <w:p w14:paraId="2DCF0A15" w14:textId="77777777" w:rsidR="00EF6D0B" w:rsidRPr="00EF6D0B" w:rsidRDefault="00EF6D0B" w:rsidP="00BE03D1">
            <w:pPr>
              <w:spacing w:after="0" w:line="240" w:lineRule="auto"/>
              <w:jc w:val="center"/>
              <w:rPr>
                <w:rFonts w:ascii="Sofia Sans" w:eastAsia="Times New Roman" w:hAnsi="Sofia Sans" w:cs="Calibri"/>
                <w:b/>
                <w:bCs/>
                <w:color w:val="000000"/>
                <w:sz w:val="24"/>
                <w:szCs w:val="24"/>
                <w:lang w:eastAsia="bg-BG"/>
              </w:rPr>
            </w:pPr>
            <w:r w:rsidRPr="00EF6D0B">
              <w:rPr>
                <w:rFonts w:ascii="Sofia Sans" w:eastAsia="Times New Roman" w:hAnsi="Sofia Sans" w:cs="Calibri"/>
                <w:b/>
                <w:bCs/>
                <w:color w:val="000000"/>
                <w:sz w:val="24"/>
                <w:szCs w:val="24"/>
                <w:lang w:eastAsia="bg-BG"/>
              </w:rPr>
              <w:t>Мерна единица</w:t>
            </w:r>
          </w:p>
        </w:tc>
        <w:tc>
          <w:tcPr>
            <w:tcW w:w="1504" w:type="dxa"/>
            <w:shd w:val="clear" w:color="auto" w:fill="E7E6E6"/>
            <w:vAlign w:val="center"/>
          </w:tcPr>
          <w:p w14:paraId="7AC2A5BC" w14:textId="77777777" w:rsidR="00EF6D0B" w:rsidRPr="00EF6D0B" w:rsidRDefault="00EF6D0B" w:rsidP="00BE03D1">
            <w:pPr>
              <w:spacing w:after="0" w:line="240" w:lineRule="auto"/>
              <w:jc w:val="center"/>
              <w:rPr>
                <w:rFonts w:ascii="Sofia Sans" w:eastAsia="Times New Roman" w:hAnsi="Sofia Sans" w:cs="Calibri"/>
                <w:b/>
                <w:bCs/>
                <w:color w:val="000000"/>
                <w:sz w:val="24"/>
                <w:szCs w:val="24"/>
                <w:lang w:eastAsia="bg-BG"/>
              </w:rPr>
            </w:pPr>
            <w:r w:rsidRPr="00EF6D0B">
              <w:rPr>
                <w:rFonts w:ascii="Sofia Sans" w:eastAsia="Times New Roman" w:hAnsi="Sofia Sans" w:cs="Calibri"/>
                <w:b/>
                <w:bCs/>
                <w:color w:val="000000"/>
                <w:sz w:val="24"/>
                <w:szCs w:val="24"/>
                <w:lang w:eastAsia="bg-BG"/>
              </w:rPr>
              <w:t>Количество</w:t>
            </w:r>
          </w:p>
        </w:tc>
        <w:tc>
          <w:tcPr>
            <w:tcW w:w="1344" w:type="dxa"/>
            <w:shd w:val="clear" w:color="auto" w:fill="E7E6E6"/>
            <w:vAlign w:val="center"/>
          </w:tcPr>
          <w:p w14:paraId="3E1C3026" w14:textId="0ED43D2B" w:rsidR="00EF6D0B" w:rsidRPr="00EF6D0B" w:rsidRDefault="00EF6D0B" w:rsidP="00EF6D0B">
            <w:pPr>
              <w:spacing w:after="0" w:line="240" w:lineRule="auto"/>
              <w:jc w:val="center"/>
              <w:rPr>
                <w:rFonts w:ascii="Sofia Sans" w:eastAsia="Times New Roman" w:hAnsi="Sofia Sans" w:cs="Calibri"/>
                <w:b/>
                <w:bCs/>
                <w:color w:val="000000"/>
                <w:sz w:val="24"/>
                <w:szCs w:val="24"/>
                <w:lang w:eastAsia="bg-BG"/>
              </w:rPr>
            </w:pPr>
            <w:r w:rsidRPr="00EF6D0B">
              <w:rPr>
                <w:rFonts w:ascii="Sofia Sans" w:eastAsia="Times New Roman" w:hAnsi="Sofia Sans" w:cs="Calibri"/>
                <w:b/>
                <w:bCs/>
                <w:color w:val="000000"/>
                <w:sz w:val="24"/>
                <w:szCs w:val="24"/>
                <w:lang w:eastAsia="bg-BG"/>
              </w:rPr>
              <w:t>Единична цена, в евро, без ДДС</w:t>
            </w:r>
          </w:p>
        </w:tc>
        <w:tc>
          <w:tcPr>
            <w:tcW w:w="1651" w:type="dxa"/>
            <w:shd w:val="clear" w:color="auto" w:fill="E7E6E6"/>
            <w:vAlign w:val="center"/>
          </w:tcPr>
          <w:p w14:paraId="5A6FE850" w14:textId="6B4B5E6C" w:rsidR="00EF6D0B" w:rsidRPr="00EF6D0B" w:rsidRDefault="00EF6D0B" w:rsidP="00EF6D0B">
            <w:pPr>
              <w:spacing w:after="0" w:line="240" w:lineRule="auto"/>
              <w:jc w:val="center"/>
              <w:rPr>
                <w:rFonts w:ascii="Sofia Sans" w:eastAsia="Times New Roman" w:hAnsi="Sofia Sans" w:cs="Calibri"/>
                <w:b/>
                <w:bCs/>
                <w:color w:val="000000"/>
                <w:sz w:val="24"/>
                <w:szCs w:val="24"/>
                <w:lang w:eastAsia="bg-BG"/>
              </w:rPr>
            </w:pPr>
            <w:r w:rsidRPr="00EF6D0B">
              <w:rPr>
                <w:rFonts w:ascii="Sofia Sans" w:eastAsia="Times New Roman" w:hAnsi="Sofia Sans" w:cs="Calibri"/>
                <w:b/>
                <w:bCs/>
                <w:color w:val="000000"/>
                <w:sz w:val="24"/>
                <w:szCs w:val="24"/>
                <w:lang w:eastAsia="bg-BG"/>
              </w:rPr>
              <w:t>Обща стойност, в евро, без ДДС</w:t>
            </w:r>
          </w:p>
        </w:tc>
      </w:tr>
      <w:tr w:rsidR="007F26DC" w:rsidRPr="00EF6D0B" w14:paraId="6E9F37C5" w14:textId="12301BFC" w:rsidTr="000D6A70">
        <w:trPr>
          <w:trHeight w:val="655"/>
        </w:trPr>
        <w:tc>
          <w:tcPr>
            <w:tcW w:w="691" w:type="dxa"/>
            <w:shd w:val="clear" w:color="DDEBF7" w:fill="FFFFFF"/>
            <w:noWrap/>
            <w:vAlign w:val="center"/>
            <w:hideMark/>
          </w:tcPr>
          <w:p w14:paraId="48107FEF" w14:textId="77777777" w:rsidR="007F26DC" w:rsidRPr="00EA0C18" w:rsidRDefault="007F26DC"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eastAsia="bg-BG"/>
              </w:rPr>
              <w:t>1</w:t>
            </w:r>
          </w:p>
        </w:tc>
        <w:tc>
          <w:tcPr>
            <w:tcW w:w="3123" w:type="dxa"/>
            <w:shd w:val="clear" w:color="DDEBF7" w:fill="FFFFFF"/>
            <w:vAlign w:val="center"/>
            <w:hideMark/>
          </w:tcPr>
          <w:p w14:paraId="3C08DE5F" w14:textId="77777777" w:rsidR="007F26DC" w:rsidRPr="00EF6D0B" w:rsidRDefault="007F26DC" w:rsidP="007F26DC">
            <w:pPr>
              <w:spacing w:after="0" w:line="240" w:lineRule="auto"/>
              <w:rPr>
                <w:rFonts w:ascii="Sofia Sans" w:eastAsia="Times New Roman" w:hAnsi="Sofia Sans" w:cs="Calibri"/>
                <w:color w:val="000000"/>
                <w:sz w:val="24"/>
                <w:szCs w:val="24"/>
                <w:lang w:eastAsia="bg-BG"/>
              </w:rPr>
            </w:pPr>
            <w:r w:rsidRPr="00EF6D0B">
              <w:rPr>
                <w:rFonts w:ascii="Sofia Sans" w:eastAsia="Times New Roman" w:hAnsi="Sofia Sans" w:cs="Calibri"/>
                <w:color w:val="000000"/>
                <w:sz w:val="24"/>
                <w:szCs w:val="24"/>
                <w:lang w:eastAsia="bg-BG"/>
              </w:rPr>
              <w:t xml:space="preserve">ПРОВОДНИК ИЗОЛИРАН </w:t>
            </w:r>
            <w:proofErr w:type="spellStart"/>
            <w:r w:rsidRPr="00EF6D0B">
              <w:rPr>
                <w:rFonts w:ascii="Sofia Sans" w:eastAsia="Times New Roman" w:hAnsi="Sofia Sans" w:cs="Calibri"/>
                <w:color w:val="000000"/>
                <w:sz w:val="24"/>
                <w:szCs w:val="24"/>
                <w:lang w:eastAsia="bg-BG"/>
              </w:rPr>
              <w:t>Cu</w:t>
            </w:r>
            <w:proofErr w:type="spellEnd"/>
            <w:r w:rsidRPr="00EF6D0B">
              <w:rPr>
                <w:rFonts w:ascii="Sofia Sans" w:eastAsia="Times New Roman" w:hAnsi="Sofia Sans" w:cs="Calibri"/>
                <w:color w:val="000000"/>
                <w:sz w:val="24"/>
                <w:szCs w:val="24"/>
                <w:lang w:eastAsia="bg-BG"/>
              </w:rPr>
              <w:t>/M/6/1/ПВА</w:t>
            </w:r>
          </w:p>
        </w:tc>
        <w:tc>
          <w:tcPr>
            <w:tcW w:w="1180" w:type="dxa"/>
            <w:shd w:val="clear" w:color="DDEBF7" w:fill="FFFFFF"/>
            <w:vAlign w:val="center"/>
          </w:tcPr>
          <w:p w14:paraId="4BC0C6F8" w14:textId="342BBB4C"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lang w:val="en-US"/>
              </w:rPr>
              <w:t>m</w:t>
            </w:r>
          </w:p>
        </w:tc>
        <w:tc>
          <w:tcPr>
            <w:tcW w:w="1504" w:type="dxa"/>
            <w:shd w:val="clear" w:color="DDEBF7" w:fill="FFFFFF"/>
            <w:vAlign w:val="center"/>
          </w:tcPr>
          <w:p w14:paraId="3D9DED23" w14:textId="0CBD20B0"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lang w:val="en-US"/>
              </w:rPr>
              <w:t>10</w:t>
            </w:r>
          </w:p>
        </w:tc>
        <w:tc>
          <w:tcPr>
            <w:tcW w:w="1344" w:type="dxa"/>
            <w:shd w:val="clear" w:color="DDEBF7" w:fill="FFFFFF"/>
            <w:vAlign w:val="center"/>
          </w:tcPr>
          <w:p w14:paraId="5AAE3AA2"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c>
          <w:tcPr>
            <w:tcW w:w="1651" w:type="dxa"/>
            <w:shd w:val="clear" w:color="DDEBF7" w:fill="FFFFFF"/>
            <w:vAlign w:val="center"/>
          </w:tcPr>
          <w:p w14:paraId="690C3982"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r>
      <w:tr w:rsidR="007F26DC" w:rsidRPr="00EF6D0B" w14:paraId="2A0FB382" w14:textId="15071635" w:rsidTr="000D6A70">
        <w:trPr>
          <w:trHeight w:val="707"/>
        </w:trPr>
        <w:tc>
          <w:tcPr>
            <w:tcW w:w="691" w:type="dxa"/>
            <w:shd w:val="clear" w:color="000000" w:fill="FFFFFF"/>
            <w:noWrap/>
            <w:vAlign w:val="center"/>
            <w:hideMark/>
          </w:tcPr>
          <w:p w14:paraId="6D2B7B85" w14:textId="77777777" w:rsidR="007F26DC" w:rsidRPr="00EA0C18" w:rsidRDefault="007F26DC"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eastAsia="bg-BG"/>
              </w:rPr>
              <w:t>2</w:t>
            </w:r>
          </w:p>
        </w:tc>
        <w:tc>
          <w:tcPr>
            <w:tcW w:w="3123" w:type="dxa"/>
            <w:shd w:val="clear" w:color="000000" w:fill="FFFFFF"/>
            <w:vAlign w:val="center"/>
            <w:hideMark/>
          </w:tcPr>
          <w:p w14:paraId="382EA05E" w14:textId="77777777" w:rsidR="007F26DC" w:rsidRPr="00EF6D0B" w:rsidRDefault="007F26DC" w:rsidP="007F26DC">
            <w:pPr>
              <w:spacing w:after="0" w:line="240" w:lineRule="auto"/>
              <w:rPr>
                <w:rFonts w:ascii="Sofia Sans" w:eastAsia="Times New Roman" w:hAnsi="Sofia Sans" w:cs="Calibri"/>
                <w:color w:val="000000"/>
                <w:sz w:val="24"/>
                <w:szCs w:val="24"/>
                <w:lang w:eastAsia="bg-BG"/>
              </w:rPr>
            </w:pPr>
            <w:r w:rsidRPr="00EF6D0B">
              <w:rPr>
                <w:rFonts w:ascii="Sofia Sans" w:eastAsia="Times New Roman" w:hAnsi="Sofia Sans" w:cs="Calibri"/>
                <w:color w:val="000000"/>
                <w:sz w:val="24"/>
                <w:szCs w:val="24"/>
                <w:lang w:eastAsia="bg-BG"/>
              </w:rPr>
              <w:t xml:space="preserve">ПРОВОДНИК ИЗОЛИРАН </w:t>
            </w:r>
            <w:proofErr w:type="spellStart"/>
            <w:r w:rsidRPr="00EF6D0B">
              <w:rPr>
                <w:rFonts w:ascii="Sofia Sans" w:eastAsia="Times New Roman" w:hAnsi="Sofia Sans" w:cs="Calibri"/>
                <w:color w:val="000000"/>
                <w:sz w:val="24"/>
                <w:szCs w:val="24"/>
                <w:lang w:eastAsia="bg-BG"/>
              </w:rPr>
              <w:t>Cu</w:t>
            </w:r>
            <w:proofErr w:type="spellEnd"/>
            <w:r w:rsidRPr="00EF6D0B">
              <w:rPr>
                <w:rFonts w:ascii="Sofia Sans" w:eastAsia="Times New Roman" w:hAnsi="Sofia Sans" w:cs="Calibri"/>
                <w:color w:val="000000"/>
                <w:sz w:val="24"/>
                <w:szCs w:val="24"/>
                <w:lang w:eastAsia="bg-BG"/>
              </w:rPr>
              <w:t>/M/16/1/ПВА</w:t>
            </w:r>
          </w:p>
        </w:tc>
        <w:tc>
          <w:tcPr>
            <w:tcW w:w="1180" w:type="dxa"/>
            <w:shd w:val="clear" w:color="000000" w:fill="FFFFFF"/>
            <w:vAlign w:val="center"/>
          </w:tcPr>
          <w:p w14:paraId="5A6B0304" w14:textId="4E9BBDC1"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lang w:val="en-US"/>
              </w:rPr>
              <w:t>m</w:t>
            </w:r>
          </w:p>
        </w:tc>
        <w:tc>
          <w:tcPr>
            <w:tcW w:w="1504" w:type="dxa"/>
            <w:shd w:val="clear" w:color="000000" w:fill="FFFFFF"/>
            <w:vAlign w:val="center"/>
          </w:tcPr>
          <w:p w14:paraId="565F88CB" w14:textId="47CB6955"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lang w:val="en-US"/>
              </w:rPr>
              <w:t>10</w:t>
            </w:r>
          </w:p>
        </w:tc>
        <w:tc>
          <w:tcPr>
            <w:tcW w:w="1344" w:type="dxa"/>
            <w:shd w:val="clear" w:color="000000" w:fill="FFFFFF"/>
            <w:vAlign w:val="center"/>
          </w:tcPr>
          <w:p w14:paraId="4BEBAAE5"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c>
          <w:tcPr>
            <w:tcW w:w="1651" w:type="dxa"/>
            <w:shd w:val="clear" w:color="000000" w:fill="FFFFFF"/>
            <w:vAlign w:val="center"/>
          </w:tcPr>
          <w:p w14:paraId="2B080383"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r>
      <w:tr w:rsidR="007F26DC" w:rsidRPr="00EF6D0B" w14:paraId="36BA2819" w14:textId="6D7B76C7" w:rsidTr="000D6A70">
        <w:trPr>
          <w:trHeight w:val="272"/>
        </w:trPr>
        <w:tc>
          <w:tcPr>
            <w:tcW w:w="691" w:type="dxa"/>
            <w:shd w:val="clear" w:color="DDEBF7" w:fill="FFFFFF"/>
            <w:noWrap/>
            <w:vAlign w:val="center"/>
            <w:hideMark/>
          </w:tcPr>
          <w:p w14:paraId="37663AF3" w14:textId="77777777" w:rsidR="007F26DC" w:rsidRPr="00EA0C18" w:rsidRDefault="007F26DC"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eastAsia="bg-BG"/>
              </w:rPr>
              <w:t>3</w:t>
            </w:r>
          </w:p>
        </w:tc>
        <w:tc>
          <w:tcPr>
            <w:tcW w:w="3123" w:type="dxa"/>
            <w:shd w:val="clear" w:color="DDEBF7" w:fill="FFFFFF"/>
            <w:vAlign w:val="center"/>
            <w:hideMark/>
          </w:tcPr>
          <w:p w14:paraId="67F04302" w14:textId="77777777" w:rsidR="007F26DC" w:rsidRPr="00EF6D0B" w:rsidRDefault="007F26DC" w:rsidP="007F26DC">
            <w:pPr>
              <w:spacing w:after="0" w:line="240" w:lineRule="auto"/>
              <w:rPr>
                <w:rFonts w:ascii="Sofia Sans" w:eastAsia="Times New Roman" w:hAnsi="Sofia Sans" w:cs="Calibri"/>
                <w:color w:val="000000"/>
                <w:sz w:val="24"/>
                <w:szCs w:val="24"/>
                <w:lang w:eastAsia="bg-BG"/>
              </w:rPr>
            </w:pPr>
            <w:r w:rsidRPr="00EF6D0B">
              <w:rPr>
                <w:rFonts w:ascii="Sofia Sans" w:eastAsia="Times New Roman" w:hAnsi="Sofia Sans" w:cs="Calibri"/>
                <w:color w:val="000000"/>
                <w:sz w:val="24"/>
                <w:szCs w:val="24"/>
                <w:lang w:eastAsia="bg-BG"/>
              </w:rPr>
              <w:t>БУТОНИЕРА ТРИБУТОННА 2пуска\ 1стоп</w:t>
            </w:r>
          </w:p>
        </w:tc>
        <w:tc>
          <w:tcPr>
            <w:tcW w:w="1180" w:type="dxa"/>
            <w:shd w:val="clear" w:color="DDEBF7" w:fill="FFFFFF"/>
            <w:vAlign w:val="center"/>
          </w:tcPr>
          <w:p w14:paraId="5F5AD64F" w14:textId="6194C203"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Бр.</w:t>
            </w:r>
          </w:p>
        </w:tc>
        <w:tc>
          <w:tcPr>
            <w:tcW w:w="1504" w:type="dxa"/>
            <w:shd w:val="clear" w:color="DDEBF7" w:fill="FFFFFF"/>
            <w:vAlign w:val="center"/>
          </w:tcPr>
          <w:p w14:paraId="3ADC767B" w14:textId="22E3C8A8"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7</w:t>
            </w:r>
          </w:p>
        </w:tc>
        <w:tc>
          <w:tcPr>
            <w:tcW w:w="1344" w:type="dxa"/>
            <w:shd w:val="clear" w:color="DDEBF7" w:fill="FFFFFF"/>
            <w:vAlign w:val="center"/>
          </w:tcPr>
          <w:p w14:paraId="3488A75B"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c>
          <w:tcPr>
            <w:tcW w:w="1651" w:type="dxa"/>
            <w:shd w:val="clear" w:color="DDEBF7" w:fill="FFFFFF"/>
            <w:vAlign w:val="center"/>
          </w:tcPr>
          <w:p w14:paraId="798919A8"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r>
      <w:tr w:rsidR="007F26DC" w:rsidRPr="00EF6D0B" w14:paraId="279F6E94" w14:textId="1BAA4CCD" w:rsidTr="000D6A70">
        <w:trPr>
          <w:trHeight w:val="670"/>
        </w:trPr>
        <w:tc>
          <w:tcPr>
            <w:tcW w:w="691" w:type="dxa"/>
            <w:shd w:val="clear" w:color="000000" w:fill="FFFFFF"/>
            <w:noWrap/>
            <w:vAlign w:val="center"/>
            <w:hideMark/>
          </w:tcPr>
          <w:p w14:paraId="1EA111A3" w14:textId="77777777" w:rsidR="007F26DC" w:rsidRPr="00EA0C18" w:rsidRDefault="007F26DC"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eastAsia="bg-BG"/>
              </w:rPr>
              <w:t>4</w:t>
            </w:r>
          </w:p>
        </w:tc>
        <w:tc>
          <w:tcPr>
            <w:tcW w:w="3123" w:type="dxa"/>
            <w:shd w:val="clear" w:color="000000" w:fill="FFFFFF"/>
            <w:vAlign w:val="center"/>
            <w:hideMark/>
          </w:tcPr>
          <w:p w14:paraId="242E69CA" w14:textId="77777777" w:rsidR="007F26DC" w:rsidRPr="00EF6D0B" w:rsidRDefault="007F26DC" w:rsidP="007F26DC">
            <w:pPr>
              <w:spacing w:after="0" w:line="240" w:lineRule="auto"/>
              <w:rPr>
                <w:rFonts w:ascii="Sofia Sans" w:eastAsia="Times New Roman" w:hAnsi="Sofia Sans" w:cs="Calibri"/>
                <w:color w:val="000000"/>
                <w:sz w:val="24"/>
                <w:szCs w:val="24"/>
                <w:lang w:eastAsia="bg-BG"/>
              </w:rPr>
            </w:pPr>
            <w:r w:rsidRPr="00EF6D0B">
              <w:rPr>
                <w:rFonts w:ascii="Sofia Sans" w:eastAsia="Times New Roman" w:hAnsi="Sofia Sans" w:cs="Calibri"/>
                <w:color w:val="000000"/>
                <w:sz w:val="24"/>
                <w:szCs w:val="24"/>
                <w:lang w:eastAsia="bg-BG"/>
              </w:rPr>
              <w:t xml:space="preserve">ПРОВОДНИК ИЗОЛИРАН </w:t>
            </w:r>
            <w:proofErr w:type="spellStart"/>
            <w:r w:rsidRPr="00EF6D0B">
              <w:rPr>
                <w:rFonts w:ascii="Sofia Sans" w:eastAsia="Times New Roman" w:hAnsi="Sofia Sans" w:cs="Calibri"/>
                <w:color w:val="000000"/>
                <w:sz w:val="24"/>
                <w:szCs w:val="24"/>
                <w:lang w:eastAsia="bg-BG"/>
              </w:rPr>
              <w:t>Cu</w:t>
            </w:r>
            <w:proofErr w:type="spellEnd"/>
            <w:r w:rsidRPr="00EF6D0B">
              <w:rPr>
                <w:rFonts w:ascii="Sofia Sans" w:eastAsia="Times New Roman" w:hAnsi="Sofia Sans" w:cs="Calibri"/>
                <w:color w:val="000000"/>
                <w:sz w:val="24"/>
                <w:szCs w:val="24"/>
                <w:lang w:eastAsia="bg-BG"/>
              </w:rPr>
              <w:t>/M/10/1/ПВА</w:t>
            </w:r>
          </w:p>
        </w:tc>
        <w:tc>
          <w:tcPr>
            <w:tcW w:w="1180" w:type="dxa"/>
            <w:shd w:val="clear" w:color="000000" w:fill="FFFFFF"/>
            <w:vAlign w:val="center"/>
          </w:tcPr>
          <w:p w14:paraId="62BF56D8" w14:textId="17958729"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lang w:val="en-US"/>
              </w:rPr>
              <w:t>m</w:t>
            </w:r>
          </w:p>
        </w:tc>
        <w:tc>
          <w:tcPr>
            <w:tcW w:w="1504" w:type="dxa"/>
            <w:shd w:val="clear" w:color="000000" w:fill="FFFFFF"/>
            <w:vAlign w:val="center"/>
          </w:tcPr>
          <w:p w14:paraId="61738418" w14:textId="5E6EF73A"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lang w:val="en-US"/>
              </w:rPr>
              <w:t>10</w:t>
            </w:r>
          </w:p>
        </w:tc>
        <w:tc>
          <w:tcPr>
            <w:tcW w:w="1344" w:type="dxa"/>
            <w:shd w:val="clear" w:color="000000" w:fill="FFFFFF"/>
            <w:vAlign w:val="center"/>
          </w:tcPr>
          <w:p w14:paraId="6F51173B"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c>
          <w:tcPr>
            <w:tcW w:w="1651" w:type="dxa"/>
            <w:shd w:val="clear" w:color="000000" w:fill="FFFFFF"/>
            <w:vAlign w:val="center"/>
          </w:tcPr>
          <w:p w14:paraId="14F52C92"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r>
      <w:tr w:rsidR="007F26DC" w:rsidRPr="00EF6D0B" w14:paraId="58B6FEE8" w14:textId="1CBB9384" w:rsidTr="000D6A70">
        <w:trPr>
          <w:trHeight w:val="130"/>
        </w:trPr>
        <w:tc>
          <w:tcPr>
            <w:tcW w:w="691" w:type="dxa"/>
            <w:shd w:val="clear" w:color="DDEBF7" w:fill="FFFFFF"/>
            <w:noWrap/>
            <w:vAlign w:val="center"/>
            <w:hideMark/>
          </w:tcPr>
          <w:p w14:paraId="2A61DFC9" w14:textId="77777777" w:rsidR="007F26DC" w:rsidRPr="00EA0C18" w:rsidRDefault="007F26DC"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eastAsia="bg-BG"/>
              </w:rPr>
              <w:t>5</w:t>
            </w:r>
          </w:p>
        </w:tc>
        <w:tc>
          <w:tcPr>
            <w:tcW w:w="3123" w:type="dxa"/>
            <w:shd w:val="clear" w:color="DDEBF7" w:fill="FFFFFF"/>
            <w:vAlign w:val="center"/>
            <w:hideMark/>
          </w:tcPr>
          <w:p w14:paraId="07D2E875" w14:textId="77777777" w:rsidR="007F26DC" w:rsidRPr="00EF6D0B" w:rsidRDefault="007F26DC" w:rsidP="007F26DC">
            <w:pPr>
              <w:spacing w:after="0" w:line="240" w:lineRule="auto"/>
              <w:rPr>
                <w:rFonts w:ascii="Sofia Sans" w:eastAsia="Times New Roman" w:hAnsi="Sofia Sans" w:cs="Calibri"/>
                <w:color w:val="000000"/>
                <w:sz w:val="24"/>
                <w:szCs w:val="24"/>
                <w:lang w:eastAsia="bg-BG"/>
              </w:rPr>
            </w:pPr>
            <w:r w:rsidRPr="00EF6D0B">
              <w:rPr>
                <w:rFonts w:ascii="Sofia Sans" w:eastAsia="Times New Roman" w:hAnsi="Sofia Sans" w:cs="Calibri"/>
                <w:color w:val="000000"/>
                <w:sz w:val="24"/>
                <w:szCs w:val="24"/>
                <w:lang w:eastAsia="bg-BG"/>
              </w:rPr>
              <w:t>ГРЕБЕН ЗА АВТОМАТИЧЕН ПРЕДПАЗИТЕЛ 3Р</w:t>
            </w:r>
          </w:p>
        </w:tc>
        <w:tc>
          <w:tcPr>
            <w:tcW w:w="1180" w:type="dxa"/>
            <w:shd w:val="clear" w:color="DDEBF7" w:fill="FFFFFF"/>
            <w:vAlign w:val="center"/>
          </w:tcPr>
          <w:p w14:paraId="622EE261" w14:textId="620F42E9"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lang w:val="en-US"/>
              </w:rPr>
              <w:t>m</w:t>
            </w:r>
          </w:p>
        </w:tc>
        <w:tc>
          <w:tcPr>
            <w:tcW w:w="1504" w:type="dxa"/>
            <w:shd w:val="clear" w:color="DDEBF7" w:fill="FFFFFF"/>
            <w:vAlign w:val="center"/>
          </w:tcPr>
          <w:p w14:paraId="3BAF8CBD" w14:textId="7E86D27C"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lang w:val="en-US"/>
              </w:rPr>
              <w:t>4</w:t>
            </w:r>
          </w:p>
        </w:tc>
        <w:tc>
          <w:tcPr>
            <w:tcW w:w="1344" w:type="dxa"/>
            <w:shd w:val="clear" w:color="DDEBF7" w:fill="FFFFFF"/>
            <w:vAlign w:val="center"/>
          </w:tcPr>
          <w:p w14:paraId="6316E473"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c>
          <w:tcPr>
            <w:tcW w:w="1651" w:type="dxa"/>
            <w:shd w:val="clear" w:color="DDEBF7" w:fill="FFFFFF"/>
            <w:vAlign w:val="center"/>
          </w:tcPr>
          <w:p w14:paraId="00470425"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r>
      <w:tr w:rsidR="007F26DC" w:rsidRPr="00EF6D0B" w14:paraId="7007192D" w14:textId="3F76B64A" w:rsidTr="000D6A70">
        <w:trPr>
          <w:trHeight w:val="950"/>
        </w:trPr>
        <w:tc>
          <w:tcPr>
            <w:tcW w:w="691" w:type="dxa"/>
            <w:shd w:val="clear" w:color="000000" w:fill="FFFFFF"/>
            <w:noWrap/>
            <w:vAlign w:val="center"/>
            <w:hideMark/>
          </w:tcPr>
          <w:p w14:paraId="7F5DF8B9" w14:textId="77777777" w:rsidR="007F26DC" w:rsidRPr="00EA0C18" w:rsidRDefault="007F26DC"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eastAsia="bg-BG"/>
              </w:rPr>
              <w:t>6</w:t>
            </w:r>
          </w:p>
        </w:tc>
        <w:tc>
          <w:tcPr>
            <w:tcW w:w="3123" w:type="dxa"/>
            <w:shd w:val="clear" w:color="000000" w:fill="FFFFFF"/>
            <w:vAlign w:val="center"/>
            <w:hideMark/>
          </w:tcPr>
          <w:p w14:paraId="531BC75E" w14:textId="77777777" w:rsidR="007F26DC" w:rsidRPr="00EF6D0B" w:rsidRDefault="007F26DC" w:rsidP="007F26DC">
            <w:pPr>
              <w:spacing w:after="0" w:line="240" w:lineRule="auto"/>
              <w:rPr>
                <w:rFonts w:ascii="Sofia Sans" w:eastAsia="Times New Roman" w:hAnsi="Sofia Sans" w:cs="Calibri"/>
                <w:color w:val="000000"/>
                <w:sz w:val="24"/>
                <w:szCs w:val="24"/>
                <w:lang w:eastAsia="bg-BG"/>
              </w:rPr>
            </w:pPr>
            <w:r w:rsidRPr="00EF6D0B">
              <w:rPr>
                <w:rFonts w:ascii="Sofia Sans" w:eastAsia="Times New Roman" w:hAnsi="Sofia Sans" w:cs="Calibri"/>
                <w:color w:val="000000"/>
                <w:sz w:val="24"/>
                <w:szCs w:val="24"/>
                <w:lang w:eastAsia="bg-BG"/>
              </w:rPr>
              <w:t>Предпазител, автоматичен, 3P, 32A, C крива, DIN шина</w:t>
            </w:r>
          </w:p>
        </w:tc>
        <w:tc>
          <w:tcPr>
            <w:tcW w:w="1180" w:type="dxa"/>
            <w:shd w:val="clear" w:color="000000" w:fill="FFFFFF"/>
            <w:vAlign w:val="center"/>
          </w:tcPr>
          <w:p w14:paraId="31C4EFD7" w14:textId="1545EA31"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Бр.</w:t>
            </w:r>
          </w:p>
        </w:tc>
        <w:tc>
          <w:tcPr>
            <w:tcW w:w="1504" w:type="dxa"/>
            <w:shd w:val="clear" w:color="000000" w:fill="FFFFFF"/>
            <w:vAlign w:val="center"/>
          </w:tcPr>
          <w:p w14:paraId="6B31C95E" w14:textId="3636191E"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2</w:t>
            </w:r>
          </w:p>
        </w:tc>
        <w:tc>
          <w:tcPr>
            <w:tcW w:w="1344" w:type="dxa"/>
            <w:shd w:val="clear" w:color="000000" w:fill="FFFFFF"/>
            <w:vAlign w:val="center"/>
          </w:tcPr>
          <w:p w14:paraId="483C0D39"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c>
          <w:tcPr>
            <w:tcW w:w="1651" w:type="dxa"/>
            <w:shd w:val="clear" w:color="000000" w:fill="FFFFFF"/>
            <w:vAlign w:val="center"/>
          </w:tcPr>
          <w:p w14:paraId="42D431DA"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r>
      <w:tr w:rsidR="007F26DC" w:rsidRPr="00EF6D0B" w14:paraId="76936CBC" w14:textId="6189527B" w:rsidTr="000D6A70">
        <w:trPr>
          <w:trHeight w:val="1264"/>
        </w:trPr>
        <w:tc>
          <w:tcPr>
            <w:tcW w:w="691" w:type="dxa"/>
            <w:shd w:val="clear" w:color="DDEBF7" w:fill="FFFFFF"/>
            <w:noWrap/>
            <w:vAlign w:val="center"/>
            <w:hideMark/>
          </w:tcPr>
          <w:p w14:paraId="5B5DC144" w14:textId="77777777" w:rsidR="007F26DC" w:rsidRPr="00EA0C18" w:rsidRDefault="007F26DC"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eastAsia="bg-BG"/>
              </w:rPr>
              <w:t>7</w:t>
            </w:r>
          </w:p>
        </w:tc>
        <w:tc>
          <w:tcPr>
            <w:tcW w:w="3123" w:type="dxa"/>
            <w:shd w:val="clear" w:color="DDEBF7" w:fill="FFFFFF"/>
            <w:vAlign w:val="center"/>
            <w:hideMark/>
          </w:tcPr>
          <w:p w14:paraId="36CC3987" w14:textId="493C9A43" w:rsidR="007F26DC" w:rsidRPr="00EF6D0B" w:rsidRDefault="007F26DC" w:rsidP="007F26DC">
            <w:pPr>
              <w:spacing w:after="0" w:line="240" w:lineRule="auto"/>
              <w:rPr>
                <w:rFonts w:ascii="Sofia Sans" w:eastAsia="Times New Roman" w:hAnsi="Sofia Sans" w:cs="Calibri"/>
                <w:color w:val="000000"/>
                <w:sz w:val="24"/>
                <w:szCs w:val="24"/>
                <w:lang w:eastAsia="bg-BG"/>
              </w:rPr>
            </w:pPr>
            <w:r w:rsidRPr="00EF6D0B">
              <w:rPr>
                <w:rFonts w:ascii="Sofia Sans" w:eastAsia="Times New Roman" w:hAnsi="Sofia Sans" w:cs="Calibri"/>
                <w:color w:val="000000"/>
                <w:sz w:val="24"/>
                <w:szCs w:val="24"/>
                <w:lang w:eastAsia="bg-BG"/>
              </w:rPr>
              <w:t xml:space="preserve">Евро (DIN) шина (DIN </w:t>
            </w:r>
            <w:proofErr w:type="spellStart"/>
            <w:r w:rsidRPr="00EF6D0B">
              <w:rPr>
                <w:rFonts w:ascii="Sofia Sans" w:eastAsia="Times New Roman" w:hAnsi="Sofia Sans" w:cs="Calibri"/>
                <w:color w:val="000000"/>
                <w:sz w:val="24"/>
                <w:szCs w:val="24"/>
                <w:lang w:eastAsia="bg-BG"/>
              </w:rPr>
              <w:t>eврошина</w:t>
            </w:r>
            <w:proofErr w:type="spellEnd"/>
            <w:r w:rsidRPr="00EF6D0B">
              <w:rPr>
                <w:rFonts w:ascii="Sofia Sans" w:eastAsia="Times New Roman" w:hAnsi="Sofia Sans" w:cs="Calibri"/>
                <w:color w:val="000000"/>
                <w:sz w:val="24"/>
                <w:szCs w:val="24"/>
                <w:lang w:eastAsia="bg-BG"/>
              </w:rPr>
              <w:t>, поцинкована, перфорирана, 1m, 35x7.5mm)</w:t>
            </w:r>
          </w:p>
        </w:tc>
        <w:tc>
          <w:tcPr>
            <w:tcW w:w="1180" w:type="dxa"/>
            <w:shd w:val="clear" w:color="DDEBF7" w:fill="FFFFFF"/>
            <w:vAlign w:val="center"/>
          </w:tcPr>
          <w:p w14:paraId="2F097DC5" w14:textId="546E5A08"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lang w:val="en-US"/>
              </w:rPr>
              <w:t>m</w:t>
            </w:r>
          </w:p>
        </w:tc>
        <w:tc>
          <w:tcPr>
            <w:tcW w:w="1504" w:type="dxa"/>
            <w:shd w:val="clear" w:color="DDEBF7" w:fill="FFFFFF"/>
            <w:vAlign w:val="center"/>
          </w:tcPr>
          <w:p w14:paraId="1A2AC9FB" w14:textId="2880BF59"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lang w:val="en-US"/>
              </w:rPr>
              <w:t>1</w:t>
            </w:r>
          </w:p>
        </w:tc>
        <w:tc>
          <w:tcPr>
            <w:tcW w:w="1344" w:type="dxa"/>
            <w:shd w:val="clear" w:color="DDEBF7" w:fill="FFFFFF"/>
            <w:vAlign w:val="center"/>
          </w:tcPr>
          <w:p w14:paraId="6C2E342A"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c>
          <w:tcPr>
            <w:tcW w:w="1651" w:type="dxa"/>
            <w:shd w:val="clear" w:color="DDEBF7" w:fill="FFFFFF"/>
            <w:vAlign w:val="center"/>
          </w:tcPr>
          <w:p w14:paraId="43941649"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r>
      <w:tr w:rsidR="007F26DC" w:rsidRPr="00EF6D0B" w14:paraId="44D5940F" w14:textId="2327BF12" w:rsidTr="000D6A70">
        <w:trPr>
          <w:trHeight w:val="671"/>
        </w:trPr>
        <w:tc>
          <w:tcPr>
            <w:tcW w:w="691" w:type="dxa"/>
            <w:shd w:val="clear" w:color="000000" w:fill="FFFFFF"/>
            <w:noWrap/>
            <w:vAlign w:val="center"/>
            <w:hideMark/>
          </w:tcPr>
          <w:p w14:paraId="10BF5E3D" w14:textId="77777777" w:rsidR="007F26DC" w:rsidRPr="00EA0C18" w:rsidRDefault="007F26DC"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eastAsia="bg-BG"/>
              </w:rPr>
              <w:t>8</w:t>
            </w:r>
          </w:p>
        </w:tc>
        <w:tc>
          <w:tcPr>
            <w:tcW w:w="3123" w:type="dxa"/>
            <w:shd w:val="clear" w:color="000000" w:fill="FFFFFF"/>
            <w:vAlign w:val="center"/>
            <w:hideMark/>
          </w:tcPr>
          <w:p w14:paraId="188EFA0B" w14:textId="77777777" w:rsidR="007F26DC" w:rsidRPr="00EF6D0B" w:rsidRDefault="007F26DC" w:rsidP="007F26DC">
            <w:pPr>
              <w:spacing w:after="0" w:line="240" w:lineRule="auto"/>
              <w:rPr>
                <w:rFonts w:ascii="Sofia Sans" w:eastAsia="Times New Roman" w:hAnsi="Sofia Sans" w:cs="Calibri"/>
                <w:color w:val="000000"/>
                <w:sz w:val="24"/>
                <w:szCs w:val="24"/>
                <w:lang w:eastAsia="bg-BG"/>
              </w:rPr>
            </w:pPr>
            <w:r w:rsidRPr="00EF6D0B">
              <w:rPr>
                <w:rFonts w:ascii="Sofia Sans" w:eastAsia="Times New Roman" w:hAnsi="Sofia Sans" w:cs="Calibri"/>
                <w:color w:val="000000"/>
                <w:sz w:val="24"/>
                <w:szCs w:val="24"/>
                <w:lang w:eastAsia="bg-BG"/>
              </w:rPr>
              <w:t>Мостов кабел ПВВ-МБ1  /  3х1.5mm²</w:t>
            </w:r>
          </w:p>
        </w:tc>
        <w:tc>
          <w:tcPr>
            <w:tcW w:w="1180" w:type="dxa"/>
            <w:shd w:val="clear" w:color="000000" w:fill="FFFFFF"/>
            <w:vAlign w:val="center"/>
          </w:tcPr>
          <w:p w14:paraId="6DC42E1A" w14:textId="6E397605"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lang w:val="en-US"/>
              </w:rPr>
              <w:t>m</w:t>
            </w:r>
          </w:p>
        </w:tc>
        <w:tc>
          <w:tcPr>
            <w:tcW w:w="1504" w:type="dxa"/>
            <w:shd w:val="clear" w:color="000000" w:fill="FFFFFF"/>
            <w:vAlign w:val="center"/>
          </w:tcPr>
          <w:p w14:paraId="1A297E0E" w14:textId="2D71A2F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lang w:val="en-US"/>
              </w:rPr>
              <w:t>10</w:t>
            </w:r>
          </w:p>
        </w:tc>
        <w:tc>
          <w:tcPr>
            <w:tcW w:w="1344" w:type="dxa"/>
            <w:shd w:val="clear" w:color="000000" w:fill="FFFFFF"/>
            <w:vAlign w:val="center"/>
          </w:tcPr>
          <w:p w14:paraId="46D9D321"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c>
          <w:tcPr>
            <w:tcW w:w="1651" w:type="dxa"/>
            <w:shd w:val="clear" w:color="000000" w:fill="FFFFFF"/>
            <w:vAlign w:val="center"/>
          </w:tcPr>
          <w:p w14:paraId="2D857EAB"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r>
      <w:tr w:rsidR="007F26DC" w:rsidRPr="00EF6D0B" w14:paraId="6E325B65" w14:textId="75592C40" w:rsidTr="000D6A70">
        <w:trPr>
          <w:trHeight w:val="709"/>
        </w:trPr>
        <w:tc>
          <w:tcPr>
            <w:tcW w:w="691" w:type="dxa"/>
            <w:shd w:val="clear" w:color="DDEBF7" w:fill="FFFFFF"/>
            <w:noWrap/>
            <w:vAlign w:val="center"/>
            <w:hideMark/>
          </w:tcPr>
          <w:p w14:paraId="509DED66" w14:textId="77777777" w:rsidR="007F26DC" w:rsidRPr="00EA0C18" w:rsidRDefault="007F26DC"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eastAsia="bg-BG"/>
              </w:rPr>
              <w:t>9</w:t>
            </w:r>
          </w:p>
        </w:tc>
        <w:tc>
          <w:tcPr>
            <w:tcW w:w="3123" w:type="dxa"/>
            <w:shd w:val="clear" w:color="DDEBF7" w:fill="FFFFFF"/>
            <w:vAlign w:val="center"/>
            <w:hideMark/>
          </w:tcPr>
          <w:p w14:paraId="55A935C0" w14:textId="77777777" w:rsidR="007F26DC" w:rsidRPr="00EF6D0B" w:rsidRDefault="007F26DC" w:rsidP="007F26DC">
            <w:pPr>
              <w:spacing w:after="0" w:line="240" w:lineRule="auto"/>
              <w:rPr>
                <w:rFonts w:ascii="Sofia Sans" w:eastAsia="Times New Roman" w:hAnsi="Sofia Sans" w:cs="Calibri"/>
                <w:color w:val="000000"/>
                <w:sz w:val="24"/>
                <w:szCs w:val="24"/>
                <w:lang w:eastAsia="bg-BG"/>
              </w:rPr>
            </w:pPr>
            <w:r w:rsidRPr="00EF6D0B">
              <w:rPr>
                <w:rFonts w:ascii="Sofia Sans" w:eastAsia="Times New Roman" w:hAnsi="Sofia Sans" w:cs="Calibri"/>
                <w:color w:val="000000"/>
                <w:sz w:val="24"/>
                <w:szCs w:val="24"/>
                <w:lang w:eastAsia="bg-BG"/>
              </w:rPr>
              <w:t>осветително тяло за баня, IP 54</w:t>
            </w:r>
          </w:p>
        </w:tc>
        <w:tc>
          <w:tcPr>
            <w:tcW w:w="1180" w:type="dxa"/>
            <w:shd w:val="clear" w:color="DDEBF7" w:fill="FFFFFF"/>
            <w:vAlign w:val="center"/>
          </w:tcPr>
          <w:p w14:paraId="5F39B9A3" w14:textId="7B85AF06"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Бр.</w:t>
            </w:r>
          </w:p>
        </w:tc>
        <w:tc>
          <w:tcPr>
            <w:tcW w:w="1504" w:type="dxa"/>
            <w:shd w:val="clear" w:color="DDEBF7" w:fill="FFFFFF"/>
            <w:vAlign w:val="center"/>
          </w:tcPr>
          <w:p w14:paraId="44939E72" w14:textId="52987C74"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1</w:t>
            </w:r>
          </w:p>
        </w:tc>
        <w:tc>
          <w:tcPr>
            <w:tcW w:w="1344" w:type="dxa"/>
            <w:shd w:val="clear" w:color="DDEBF7" w:fill="FFFFFF"/>
            <w:vAlign w:val="center"/>
          </w:tcPr>
          <w:p w14:paraId="7903940C"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c>
          <w:tcPr>
            <w:tcW w:w="1651" w:type="dxa"/>
            <w:shd w:val="clear" w:color="DDEBF7" w:fill="FFFFFF"/>
            <w:vAlign w:val="center"/>
          </w:tcPr>
          <w:p w14:paraId="195399DB"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r>
      <w:tr w:rsidR="007F26DC" w:rsidRPr="00EF6D0B" w14:paraId="576CB842" w14:textId="37422606" w:rsidTr="000D6A70">
        <w:trPr>
          <w:trHeight w:val="692"/>
        </w:trPr>
        <w:tc>
          <w:tcPr>
            <w:tcW w:w="691" w:type="dxa"/>
            <w:shd w:val="clear" w:color="000000" w:fill="FFFFFF"/>
            <w:noWrap/>
            <w:vAlign w:val="center"/>
            <w:hideMark/>
          </w:tcPr>
          <w:p w14:paraId="1CE925AF" w14:textId="77777777" w:rsidR="007F26DC" w:rsidRPr="00EA0C18" w:rsidRDefault="007F26DC"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eastAsia="bg-BG"/>
              </w:rPr>
              <w:t>10</w:t>
            </w:r>
          </w:p>
        </w:tc>
        <w:tc>
          <w:tcPr>
            <w:tcW w:w="3123" w:type="dxa"/>
            <w:shd w:val="clear" w:color="000000" w:fill="FFFFFF"/>
            <w:vAlign w:val="center"/>
            <w:hideMark/>
          </w:tcPr>
          <w:p w14:paraId="375764F2" w14:textId="77777777" w:rsidR="007F26DC" w:rsidRPr="00EF6D0B" w:rsidRDefault="007F26DC" w:rsidP="007F26DC">
            <w:pPr>
              <w:spacing w:after="0" w:line="240" w:lineRule="auto"/>
              <w:rPr>
                <w:rFonts w:ascii="Sofia Sans" w:eastAsia="Times New Roman" w:hAnsi="Sofia Sans" w:cs="Calibri"/>
                <w:color w:val="000000"/>
                <w:sz w:val="24"/>
                <w:szCs w:val="24"/>
                <w:lang w:eastAsia="bg-BG"/>
              </w:rPr>
            </w:pPr>
            <w:r w:rsidRPr="00EF6D0B">
              <w:rPr>
                <w:rFonts w:ascii="Sofia Sans" w:eastAsia="Times New Roman" w:hAnsi="Sofia Sans" w:cs="Calibri"/>
                <w:color w:val="000000"/>
                <w:sz w:val="24"/>
                <w:szCs w:val="24"/>
                <w:lang w:eastAsia="bg-BG"/>
              </w:rPr>
              <w:t>Мостов кабел ПВВ-МБ1  /  3х2.5mm²</w:t>
            </w:r>
          </w:p>
        </w:tc>
        <w:tc>
          <w:tcPr>
            <w:tcW w:w="1180" w:type="dxa"/>
            <w:shd w:val="clear" w:color="000000" w:fill="FFFFFF"/>
            <w:vAlign w:val="center"/>
          </w:tcPr>
          <w:p w14:paraId="57DE0C05" w14:textId="3EEB50F9"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lang w:val="en-US"/>
              </w:rPr>
              <w:t>m</w:t>
            </w:r>
          </w:p>
        </w:tc>
        <w:tc>
          <w:tcPr>
            <w:tcW w:w="1504" w:type="dxa"/>
            <w:shd w:val="clear" w:color="000000" w:fill="FFFFFF"/>
            <w:vAlign w:val="center"/>
          </w:tcPr>
          <w:p w14:paraId="7C800C81" w14:textId="648E2A56"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lang w:val="en-US"/>
              </w:rPr>
              <w:t>10</w:t>
            </w:r>
          </w:p>
        </w:tc>
        <w:tc>
          <w:tcPr>
            <w:tcW w:w="1344" w:type="dxa"/>
            <w:shd w:val="clear" w:color="000000" w:fill="FFFFFF"/>
            <w:vAlign w:val="center"/>
          </w:tcPr>
          <w:p w14:paraId="7FB9883F"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c>
          <w:tcPr>
            <w:tcW w:w="1651" w:type="dxa"/>
            <w:shd w:val="clear" w:color="000000" w:fill="FFFFFF"/>
            <w:vAlign w:val="center"/>
          </w:tcPr>
          <w:p w14:paraId="0BACD173"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r>
      <w:tr w:rsidR="007F26DC" w:rsidRPr="00EF6D0B" w14:paraId="17A67247" w14:textId="7FEBE64A" w:rsidTr="000D6A70">
        <w:trPr>
          <w:trHeight w:val="546"/>
        </w:trPr>
        <w:tc>
          <w:tcPr>
            <w:tcW w:w="691" w:type="dxa"/>
            <w:shd w:val="clear" w:color="DDEBF7" w:fill="FFFFFF"/>
            <w:noWrap/>
            <w:vAlign w:val="center"/>
            <w:hideMark/>
          </w:tcPr>
          <w:p w14:paraId="00E59E83" w14:textId="77777777" w:rsidR="007F26DC" w:rsidRPr="00EA0C18" w:rsidRDefault="007F26DC"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eastAsia="bg-BG"/>
              </w:rPr>
              <w:t>11</w:t>
            </w:r>
          </w:p>
        </w:tc>
        <w:tc>
          <w:tcPr>
            <w:tcW w:w="3123" w:type="dxa"/>
            <w:shd w:val="clear" w:color="DDEBF7" w:fill="FFFFFF"/>
            <w:vAlign w:val="center"/>
            <w:hideMark/>
          </w:tcPr>
          <w:p w14:paraId="03FEB59A" w14:textId="77777777" w:rsidR="007F26DC" w:rsidRPr="00EF6D0B" w:rsidRDefault="007F26DC" w:rsidP="007F26DC">
            <w:pPr>
              <w:spacing w:after="0" w:line="240" w:lineRule="auto"/>
              <w:rPr>
                <w:rFonts w:ascii="Sofia Sans" w:eastAsia="Times New Roman" w:hAnsi="Sofia Sans" w:cs="Calibri"/>
                <w:color w:val="000000"/>
                <w:sz w:val="24"/>
                <w:szCs w:val="24"/>
                <w:lang w:eastAsia="bg-BG"/>
              </w:rPr>
            </w:pPr>
            <w:r w:rsidRPr="00EF6D0B">
              <w:rPr>
                <w:rFonts w:ascii="Sofia Sans" w:eastAsia="Times New Roman" w:hAnsi="Sofia Sans" w:cs="Calibri"/>
                <w:color w:val="000000"/>
                <w:sz w:val="24"/>
                <w:szCs w:val="24"/>
                <w:lang w:eastAsia="bg-BG"/>
              </w:rPr>
              <w:t>Мостов кабел ПВВ-МБ1  /  3х4mm²</w:t>
            </w:r>
          </w:p>
        </w:tc>
        <w:tc>
          <w:tcPr>
            <w:tcW w:w="1180" w:type="dxa"/>
            <w:shd w:val="clear" w:color="DDEBF7" w:fill="FFFFFF"/>
            <w:vAlign w:val="center"/>
          </w:tcPr>
          <w:p w14:paraId="7D8BD3B2" w14:textId="3CFB02D4"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lang w:val="en-US"/>
              </w:rPr>
              <w:t>m</w:t>
            </w:r>
          </w:p>
        </w:tc>
        <w:tc>
          <w:tcPr>
            <w:tcW w:w="1504" w:type="dxa"/>
            <w:shd w:val="clear" w:color="DDEBF7" w:fill="FFFFFF"/>
            <w:vAlign w:val="center"/>
          </w:tcPr>
          <w:p w14:paraId="78455A4F" w14:textId="04A853D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lang w:val="en-US"/>
              </w:rPr>
              <w:t>20</w:t>
            </w:r>
          </w:p>
        </w:tc>
        <w:tc>
          <w:tcPr>
            <w:tcW w:w="1344" w:type="dxa"/>
            <w:shd w:val="clear" w:color="DDEBF7" w:fill="FFFFFF"/>
            <w:vAlign w:val="center"/>
          </w:tcPr>
          <w:p w14:paraId="17EEA9F5"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c>
          <w:tcPr>
            <w:tcW w:w="1651" w:type="dxa"/>
            <w:shd w:val="clear" w:color="DDEBF7" w:fill="FFFFFF"/>
            <w:vAlign w:val="center"/>
          </w:tcPr>
          <w:p w14:paraId="39FAE642"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r>
      <w:tr w:rsidR="007F26DC" w:rsidRPr="00EF6D0B" w14:paraId="028714F6" w14:textId="69604C0A" w:rsidTr="000D6A70">
        <w:trPr>
          <w:trHeight w:val="526"/>
        </w:trPr>
        <w:tc>
          <w:tcPr>
            <w:tcW w:w="691" w:type="dxa"/>
            <w:shd w:val="clear" w:color="000000" w:fill="FFFFFF"/>
            <w:noWrap/>
            <w:vAlign w:val="center"/>
            <w:hideMark/>
          </w:tcPr>
          <w:p w14:paraId="677ABEB8" w14:textId="77777777" w:rsidR="007F26DC" w:rsidRPr="00EA0C18" w:rsidRDefault="007F26DC"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eastAsia="bg-BG"/>
              </w:rPr>
              <w:t>12</w:t>
            </w:r>
          </w:p>
        </w:tc>
        <w:tc>
          <w:tcPr>
            <w:tcW w:w="3123" w:type="dxa"/>
            <w:shd w:val="clear" w:color="000000" w:fill="FFFFFF"/>
            <w:vAlign w:val="center"/>
            <w:hideMark/>
          </w:tcPr>
          <w:p w14:paraId="6AF38A22" w14:textId="77777777" w:rsidR="007F26DC" w:rsidRPr="00EF6D0B" w:rsidRDefault="007F26DC" w:rsidP="007F26DC">
            <w:pPr>
              <w:spacing w:after="0" w:line="240" w:lineRule="auto"/>
              <w:rPr>
                <w:rFonts w:ascii="Sofia Sans" w:eastAsia="Times New Roman" w:hAnsi="Sofia Sans" w:cs="Calibri"/>
                <w:color w:val="000000"/>
                <w:sz w:val="24"/>
                <w:szCs w:val="24"/>
                <w:lang w:eastAsia="bg-BG"/>
              </w:rPr>
            </w:pPr>
            <w:r w:rsidRPr="00EF6D0B">
              <w:rPr>
                <w:rFonts w:ascii="Sofia Sans" w:eastAsia="Times New Roman" w:hAnsi="Sofia Sans" w:cs="Calibri"/>
                <w:color w:val="000000"/>
                <w:sz w:val="24"/>
                <w:szCs w:val="24"/>
                <w:lang w:eastAsia="bg-BG"/>
              </w:rPr>
              <w:t>Кабел ШВПС 3х1mm²</w:t>
            </w:r>
          </w:p>
        </w:tc>
        <w:tc>
          <w:tcPr>
            <w:tcW w:w="1180" w:type="dxa"/>
            <w:shd w:val="clear" w:color="000000" w:fill="FFFFFF"/>
            <w:vAlign w:val="center"/>
          </w:tcPr>
          <w:p w14:paraId="5A4D4321" w14:textId="48A503E5"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lang w:val="en-US"/>
              </w:rPr>
              <w:t>m</w:t>
            </w:r>
          </w:p>
        </w:tc>
        <w:tc>
          <w:tcPr>
            <w:tcW w:w="1504" w:type="dxa"/>
            <w:shd w:val="clear" w:color="000000" w:fill="FFFFFF"/>
            <w:vAlign w:val="center"/>
          </w:tcPr>
          <w:p w14:paraId="6115205A" w14:textId="7D934925"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lang w:val="en-US"/>
              </w:rPr>
              <w:t>10</w:t>
            </w:r>
          </w:p>
        </w:tc>
        <w:tc>
          <w:tcPr>
            <w:tcW w:w="1344" w:type="dxa"/>
            <w:shd w:val="clear" w:color="000000" w:fill="FFFFFF"/>
            <w:vAlign w:val="center"/>
          </w:tcPr>
          <w:p w14:paraId="2E520236"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c>
          <w:tcPr>
            <w:tcW w:w="1651" w:type="dxa"/>
            <w:shd w:val="clear" w:color="000000" w:fill="FFFFFF"/>
            <w:vAlign w:val="center"/>
          </w:tcPr>
          <w:p w14:paraId="1B2B9EA5"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r>
      <w:tr w:rsidR="007F26DC" w:rsidRPr="00EF6D0B" w14:paraId="6A30C279" w14:textId="7371EF4A" w:rsidTr="000D6A70">
        <w:trPr>
          <w:trHeight w:val="658"/>
        </w:trPr>
        <w:tc>
          <w:tcPr>
            <w:tcW w:w="691" w:type="dxa"/>
            <w:shd w:val="clear" w:color="DDEBF7" w:fill="FFFFFF"/>
            <w:noWrap/>
            <w:vAlign w:val="center"/>
            <w:hideMark/>
          </w:tcPr>
          <w:p w14:paraId="133BC2F0" w14:textId="77777777" w:rsidR="007F26DC" w:rsidRPr="00EA0C18" w:rsidRDefault="007F26DC"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eastAsia="bg-BG"/>
              </w:rPr>
              <w:t>13</w:t>
            </w:r>
          </w:p>
        </w:tc>
        <w:tc>
          <w:tcPr>
            <w:tcW w:w="3123" w:type="dxa"/>
            <w:shd w:val="clear" w:color="DDEBF7" w:fill="FFFFFF"/>
            <w:vAlign w:val="center"/>
            <w:hideMark/>
          </w:tcPr>
          <w:p w14:paraId="76B2330C" w14:textId="77777777" w:rsidR="007F26DC" w:rsidRPr="00EF6D0B" w:rsidRDefault="007F26DC" w:rsidP="007F26DC">
            <w:pPr>
              <w:spacing w:after="0" w:line="240" w:lineRule="auto"/>
              <w:rPr>
                <w:rFonts w:ascii="Sofia Sans" w:eastAsia="Times New Roman" w:hAnsi="Sofia Sans" w:cs="Calibri"/>
                <w:color w:val="000000"/>
                <w:sz w:val="24"/>
                <w:szCs w:val="24"/>
                <w:lang w:eastAsia="bg-BG"/>
              </w:rPr>
            </w:pPr>
            <w:r w:rsidRPr="00EF6D0B">
              <w:rPr>
                <w:rFonts w:ascii="Sofia Sans" w:eastAsia="Times New Roman" w:hAnsi="Sofia Sans" w:cs="Calibri"/>
                <w:color w:val="000000"/>
                <w:sz w:val="24"/>
                <w:szCs w:val="24"/>
                <w:lang w:eastAsia="bg-BG"/>
              </w:rPr>
              <w:t xml:space="preserve">ТРЪБА МЕТАЛНА </w:t>
            </w:r>
            <w:proofErr w:type="spellStart"/>
            <w:r w:rsidRPr="00EF6D0B">
              <w:rPr>
                <w:rFonts w:ascii="Sofia Sans" w:eastAsia="Times New Roman" w:hAnsi="Sofia Sans" w:cs="Calibri"/>
                <w:color w:val="000000"/>
                <w:sz w:val="24"/>
                <w:szCs w:val="24"/>
                <w:lang w:eastAsia="bg-BG"/>
              </w:rPr>
              <w:t>стоманенa</w:t>
            </w:r>
            <w:proofErr w:type="spellEnd"/>
            <w:r w:rsidRPr="00EF6D0B">
              <w:rPr>
                <w:rFonts w:ascii="Sofia Sans" w:eastAsia="Times New Roman" w:hAnsi="Sofia Sans" w:cs="Calibri"/>
                <w:color w:val="000000"/>
                <w:sz w:val="24"/>
                <w:szCs w:val="24"/>
                <w:lang w:eastAsia="bg-BG"/>
              </w:rPr>
              <w:t>/Y/426/7</w:t>
            </w:r>
          </w:p>
        </w:tc>
        <w:tc>
          <w:tcPr>
            <w:tcW w:w="1180" w:type="dxa"/>
            <w:shd w:val="clear" w:color="DDEBF7" w:fill="FFFFFF"/>
            <w:vAlign w:val="center"/>
          </w:tcPr>
          <w:p w14:paraId="71DCBBBA" w14:textId="166A124C"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lang w:val="en-US"/>
              </w:rPr>
              <w:t>m</w:t>
            </w:r>
          </w:p>
        </w:tc>
        <w:tc>
          <w:tcPr>
            <w:tcW w:w="1504" w:type="dxa"/>
            <w:shd w:val="clear" w:color="DDEBF7" w:fill="FFFFFF"/>
            <w:vAlign w:val="center"/>
          </w:tcPr>
          <w:p w14:paraId="3C1AC628" w14:textId="7E4C98D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lang w:val="en-US"/>
              </w:rPr>
              <w:t>3</w:t>
            </w:r>
          </w:p>
        </w:tc>
        <w:tc>
          <w:tcPr>
            <w:tcW w:w="1344" w:type="dxa"/>
            <w:shd w:val="clear" w:color="DDEBF7" w:fill="FFFFFF"/>
            <w:vAlign w:val="center"/>
          </w:tcPr>
          <w:p w14:paraId="74F5D16E"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c>
          <w:tcPr>
            <w:tcW w:w="1651" w:type="dxa"/>
            <w:shd w:val="clear" w:color="DDEBF7" w:fill="FFFFFF"/>
            <w:vAlign w:val="center"/>
          </w:tcPr>
          <w:p w14:paraId="15706A5D"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r>
      <w:tr w:rsidR="007F26DC" w:rsidRPr="00EF6D0B" w14:paraId="7233DFC4" w14:textId="14AD3FF0" w:rsidTr="000D6A70">
        <w:trPr>
          <w:trHeight w:val="600"/>
        </w:trPr>
        <w:tc>
          <w:tcPr>
            <w:tcW w:w="691" w:type="dxa"/>
            <w:shd w:val="clear" w:color="000000" w:fill="FFFFFF"/>
            <w:noWrap/>
            <w:vAlign w:val="center"/>
            <w:hideMark/>
          </w:tcPr>
          <w:p w14:paraId="6BA182E8" w14:textId="77777777" w:rsidR="007F26DC" w:rsidRPr="00EA0C18" w:rsidRDefault="007F26DC"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eastAsia="bg-BG"/>
              </w:rPr>
              <w:t>14</w:t>
            </w:r>
          </w:p>
        </w:tc>
        <w:tc>
          <w:tcPr>
            <w:tcW w:w="3123" w:type="dxa"/>
            <w:shd w:val="clear" w:color="000000" w:fill="FFFFFF"/>
            <w:vAlign w:val="center"/>
            <w:hideMark/>
          </w:tcPr>
          <w:p w14:paraId="2E27EE27" w14:textId="77777777" w:rsidR="007F26DC" w:rsidRPr="00EF6D0B" w:rsidRDefault="007F26DC" w:rsidP="007F26DC">
            <w:pPr>
              <w:spacing w:after="0" w:line="240" w:lineRule="auto"/>
              <w:rPr>
                <w:rFonts w:ascii="Sofia Sans" w:eastAsia="Times New Roman" w:hAnsi="Sofia Sans" w:cs="Calibri"/>
                <w:color w:val="000000"/>
                <w:sz w:val="24"/>
                <w:szCs w:val="24"/>
                <w:lang w:eastAsia="bg-BG"/>
              </w:rPr>
            </w:pPr>
            <w:r w:rsidRPr="00EF6D0B">
              <w:rPr>
                <w:rFonts w:ascii="Sofia Sans" w:eastAsia="Times New Roman" w:hAnsi="Sofia Sans" w:cs="Calibri"/>
                <w:color w:val="000000"/>
                <w:sz w:val="24"/>
                <w:szCs w:val="24"/>
                <w:lang w:eastAsia="bg-BG"/>
              </w:rPr>
              <w:t>ТАПА PP/резба/1*2"</w:t>
            </w:r>
          </w:p>
        </w:tc>
        <w:tc>
          <w:tcPr>
            <w:tcW w:w="1180" w:type="dxa"/>
            <w:shd w:val="clear" w:color="000000" w:fill="FFFFFF"/>
            <w:vAlign w:val="center"/>
          </w:tcPr>
          <w:p w14:paraId="7CAD9BF0" w14:textId="5B9068E3"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Бр.</w:t>
            </w:r>
          </w:p>
        </w:tc>
        <w:tc>
          <w:tcPr>
            <w:tcW w:w="1504" w:type="dxa"/>
            <w:shd w:val="clear" w:color="000000" w:fill="FFFFFF"/>
            <w:vAlign w:val="center"/>
          </w:tcPr>
          <w:p w14:paraId="2B4431B6" w14:textId="4E14C52C"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11</w:t>
            </w:r>
          </w:p>
        </w:tc>
        <w:tc>
          <w:tcPr>
            <w:tcW w:w="1344" w:type="dxa"/>
            <w:shd w:val="clear" w:color="000000" w:fill="FFFFFF"/>
            <w:vAlign w:val="center"/>
          </w:tcPr>
          <w:p w14:paraId="557A9EF8"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c>
          <w:tcPr>
            <w:tcW w:w="1651" w:type="dxa"/>
            <w:shd w:val="clear" w:color="000000" w:fill="FFFFFF"/>
            <w:vAlign w:val="center"/>
          </w:tcPr>
          <w:p w14:paraId="5C31868E"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r>
      <w:tr w:rsidR="007F26DC" w:rsidRPr="00EF6D0B" w14:paraId="49B2CFBA" w14:textId="7303D617" w:rsidTr="000D6A70">
        <w:trPr>
          <w:trHeight w:val="736"/>
        </w:trPr>
        <w:tc>
          <w:tcPr>
            <w:tcW w:w="691" w:type="dxa"/>
            <w:shd w:val="clear" w:color="DDEBF7" w:fill="FFFFFF"/>
            <w:noWrap/>
            <w:vAlign w:val="center"/>
            <w:hideMark/>
          </w:tcPr>
          <w:p w14:paraId="4B1C5B70" w14:textId="77777777" w:rsidR="007F26DC" w:rsidRPr="00EA0C18" w:rsidRDefault="007F26DC"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eastAsia="bg-BG"/>
              </w:rPr>
              <w:t>15</w:t>
            </w:r>
          </w:p>
        </w:tc>
        <w:tc>
          <w:tcPr>
            <w:tcW w:w="3123" w:type="dxa"/>
            <w:shd w:val="clear" w:color="DDEBF7" w:fill="FFFFFF"/>
            <w:vAlign w:val="center"/>
            <w:hideMark/>
          </w:tcPr>
          <w:p w14:paraId="19ECADA2" w14:textId="77777777" w:rsidR="007F26DC" w:rsidRPr="00EF6D0B" w:rsidRDefault="007F26DC" w:rsidP="007F26DC">
            <w:pPr>
              <w:spacing w:after="0" w:line="240" w:lineRule="auto"/>
              <w:rPr>
                <w:rFonts w:ascii="Sofia Sans" w:eastAsia="Times New Roman" w:hAnsi="Sofia Sans" w:cs="Calibri"/>
                <w:color w:val="000000"/>
                <w:sz w:val="24"/>
                <w:szCs w:val="24"/>
                <w:lang w:eastAsia="bg-BG"/>
              </w:rPr>
            </w:pPr>
            <w:r w:rsidRPr="00EF6D0B">
              <w:rPr>
                <w:rFonts w:ascii="Sofia Sans" w:eastAsia="Times New Roman" w:hAnsi="Sofia Sans" w:cs="Calibri"/>
                <w:color w:val="000000"/>
                <w:sz w:val="24"/>
                <w:szCs w:val="24"/>
                <w:lang w:eastAsia="bg-BG"/>
              </w:rPr>
              <w:t>контролно-регулиращ вентил, 1/2"</w:t>
            </w:r>
          </w:p>
        </w:tc>
        <w:tc>
          <w:tcPr>
            <w:tcW w:w="1180" w:type="dxa"/>
            <w:shd w:val="clear" w:color="DDEBF7" w:fill="FFFFFF"/>
            <w:vAlign w:val="center"/>
          </w:tcPr>
          <w:p w14:paraId="2028188F" w14:textId="0DDD1ABB"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Бр.</w:t>
            </w:r>
          </w:p>
        </w:tc>
        <w:tc>
          <w:tcPr>
            <w:tcW w:w="1504" w:type="dxa"/>
            <w:shd w:val="clear" w:color="DDEBF7" w:fill="FFFFFF"/>
            <w:vAlign w:val="center"/>
          </w:tcPr>
          <w:p w14:paraId="3D42E0B2" w14:textId="76572111"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1</w:t>
            </w:r>
          </w:p>
        </w:tc>
        <w:tc>
          <w:tcPr>
            <w:tcW w:w="1344" w:type="dxa"/>
            <w:shd w:val="clear" w:color="DDEBF7" w:fill="FFFFFF"/>
            <w:vAlign w:val="center"/>
          </w:tcPr>
          <w:p w14:paraId="75392EC2"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c>
          <w:tcPr>
            <w:tcW w:w="1651" w:type="dxa"/>
            <w:shd w:val="clear" w:color="DDEBF7" w:fill="FFFFFF"/>
            <w:vAlign w:val="center"/>
          </w:tcPr>
          <w:p w14:paraId="2DC3B2CD"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r>
      <w:tr w:rsidR="007F26DC" w:rsidRPr="00EF6D0B" w14:paraId="21417C18" w14:textId="47AF32B9" w:rsidTr="000D6A70">
        <w:trPr>
          <w:trHeight w:val="600"/>
        </w:trPr>
        <w:tc>
          <w:tcPr>
            <w:tcW w:w="691" w:type="dxa"/>
            <w:shd w:val="clear" w:color="000000" w:fill="FFFFFF"/>
            <w:noWrap/>
            <w:vAlign w:val="center"/>
            <w:hideMark/>
          </w:tcPr>
          <w:p w14:paraId="6BD7DBD9" w14:textId="77777777" w:rsidR="007F26DC" w:rsidRPr="00EA0C18" w:rsidRDefault="007F26DC"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eastAsia="bg-BG"/>
              </w:rPr>
              <w:t>16</w:t>
            </w:r>
          </w:p>
        </w:tc>
        <w:tc>
          <w:tcPr>
            <w:tcW w:w="3123" w:type="dxa"/>
            <w:shd w:val="clear" w:color="000000" w:fill="FFFFFF"/>
            <w:vAlign w:val="center"/>
            <w:hideMark/>
          </w:tcPr>
          <w:p w14:paraId="531A0666" w14:textId="77777777" w:rsidR="007F26DC" w:rsidRPr="00EF6D0B" w:rsidRDefault="007F26DC" w:rsidP="007F26DC">
            <w:pPr>
              <w:spacing w:after="0" w:line="240" w:lineRule="auto"/>
              <w:rPr>
                <w:rFonts w:ascii="Sofia Sans" w:eastAsia="Times New Roman" w:hAnsi="Sofia Sans" w:cs="Calibri"/>
                <w:color w:val="000000"/>
                <w:sz w:val="24"/>
                <w:szCs w:val="24"/>
                <w:lang w:val="en-US" w:eastAsia="bg-BG"/>
              </w:rPr>
            </w:pPr>
            <w:r w:rsidRPr="00EF6D0B">
              <w:rPr>
                <w:rFonts w:ascii="Sofia Sans" w:eastAsia="Times New Roman" w:hAnsi="Sofia Sans" w:cs="Calibri"/>
                <w:color w:val="000000"/>
                <w:sz w:val="24"/>
                <w:szCs w:val="24"/>
                <w:lang w:eastAsia="bg-BG"/>
              </w:rPr>
              <w:t>вертикална пластмасова</w:t>
            </w:r>
            <w:r w:rsidRPr="00EF6D0B">
              <w:rPr>
                <w:rFonts w:ascii="Sofia Sans" w:eastAsia="Times New Roman" w:hAnsi="Sofia Sans" w:cs="Calibri"/>
                <w:color w:val="000000"/>
                <w:sz w:val="24"/>
                <w:szCs w:val="24"/>
                <w:lang w:eastAsia="bg-BG"/>
              </w:rPr>
              <w:br/>
              <w:t>ревизионна врата, 30х40 cm</w:t>
            </w:r>
          </w:p>
        </w:tc>
        <w:tc>
          <w:tcPr>
            <w:tcW w:w="1180" w:type="dxa"/>
            <w:shd w:val="clear" w:color="000000" w:fill="FFFFFF"/>
            <w:vAlign w:val="center"/>
          </w:tcPr>
          <w:p w14:paraId="0FC384B7" w14:textId="079C7EAB"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Бр.</w:t>
            </w:r>
          </w:p>
        </w:tc>
        <w:tc>
          <w:tcPr>
            <w:tcW w:w="1504" w:type="dxa"/>
            <w:shd w:val="clear" w:color="000000" w:fill="FFFFFF"/>
            <w:vAlign w:val="center"/>
          </w:tcPr>
          <w:p w14:paraId="5AC70CC3" w14:textId="19B41268"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1</w:t>
            </w:r>
          </w:p>
        </w:tc>
        <w:tc>
          <w:tcPr>
            <w:tcW w:w="1344" w:type="dxa"/>
            <w:shd w:val="clear" w:color="000000" w:fill="FFFFFF"/>
            <w:vAlign w:val="center"/>
          </w:tcPr>
          <w:p w14:paraId="2739AB4A"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c>
          <w:tcPr>
            <w:tcW w:w="1651" w:type="dxa"/>
            <w:shd w:val="clear" w:color="000000" w:fill="FFFFFF"/>
            <w:vAlign w:val="center"/>
          </w:tcPr>
          <w:p w14:paraId="6A6D05AE"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r>
      <w:tr w:rsidR="007F26DC" w:rsidRPr="00EF6D0B" w14:paraId="4D0C92E3" w14:textId="737FCF35" w:rsidTr="000D6A70">
        <w:trPr>
          <w:trHeight w:val="610"/>
        </w:trPr>
        <w:tc>
          <w:tcPr>
            <w:tcW w:w="691" w:type="dxa"/>
            <w:shd w:val="clear" w:color="DDEBF7" w:fill="FFFFFF"/>
            <w:noWrap/>
            <w:vAlign w:val="center"/>
            <w:hideMark/>
          </w:tcPr>
          <w:p w14:paraId="684263BB" w14:textId="77777777" w:rsidR="007F26DC" w:rsidRPr="00EA0C18" w:rsidRDefault="007F26DC"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eastAsia="bg-BG"/>
              </w:rPr>
              <w:t>17</w:t>
            </w:r>
          </w:p>
        </w:tc>
        <w:tc>
          <w:tcPr>
            <w:tcW w:w="3123" w:type="dxa"/>
            <w:shd w:val="clear" w:color="DDEBF7" w:fill="FFFFFF"/>
            <w:vAlign w:val="center"/>
            <w:hideMark/>
          </w:tcPr>
          <w:p w14:paraId="55F8F3EB" w14:textId="77777777" w:rsidR="007F26DC" w:rsidRPr="00EF6D0B" w:rsidRDefault="007F26DC" w:rsidP="007F26DC">
            <w:pPr>
              <w:spacing w:after="0" w:line="240" w:lineRule="auto"/>
              <w:rPr>
                <w:rFonts w:ascii="Sofia Sans" w:eastAsia="Times New Roman" w:hAnsi="Sofia Sans" w:cs="Calibri"/>
                <w:color w:val="000000"/>
                <w:sz w:val="24"/>
                <w:szCs w:val="24"/>
                <w:lang w:eastAsia="bg-BG"/>
              </w:rPr>
            </w:pPr>
            <w:r w:rsidRPr="00EF6D0B">
              <w:rPr>
                <w:rFonts w:ascii="Sofia Sans" w:eastAsia="Times New Roman" w:hAnsi="Sofia Sans" w:cs="Calibri"/>
                <w:color w:val="000000"/>
                <w:sz w:val="24"/>
                <w:szCs w:val="24"/>
                <w:lang w:eastAsia="bg-BG"/>
              </w:rPr>
              <w:t>тапа, ППР, Ø20</w:t>
            </w:r>
          </w:p>
        </w:tc>
        <w:tc>
          <w:tcPr>
            <w:tcW w:w="1180" w:type="dxa"/>
            <w:shd w:val="clear" w:color="DDEBF7" w:fill="FFFFFF"/>
            <w:vAlign w:val="center"/>
          </w:tcPr>
          <w:p w14:paraId="397E43CE" w14:textId="2C32E0AC"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Бр.</w:t>
            </w:r>
          </w:p>
        </w:tc>
        <w:tc>
          <w:tcPr>
            <w:tcW w:w="1504" w:type="dxa"/>
            <w:shd w:val="clear" w:color="DDEBF7" w:fill="FFFFFF"/>
            <w:vAlign w:val="center"/>
          </w:tcPr>
          <w:p w14:paraId="3BFBFC58" w14:textId="36E1E580"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4</w:t>
            </w:r>
          </w:p>
        </w:tc>
        <w:tc>
          <w:tcPr>
            <w:tcW w:w="1344" w:type="dxa"/>
            <w:shd w:val="clear" w:color="DDEBF7" w:fill="FFFFFF"/>
            <w:vAlign w:val="center"/>
          </w:tcPr>
          <w:p w14:paraId="093D0CC8"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c>
          <w:tcPr>
            <w:tcW w:w="1651" w:type="dxa"/>
            <w:shd w:val="clear" w:color="DDEBF7" w:fill="FFFFFF"/>
            <w:vAlign w:val="center"/>
          </w:tcPr>
          <w:p w14:paraId="0620171F"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r>
      <w:tr w:rsidR="007F26DC" w:rsidRPr="00EF6D0B" w14:paraId="7AC033D7" w14:textId="1823B829" w:rsidTr="000D6A70">
        <w:trPr>
          <w:trHeight w:val="1038"/>
        </w:trPr>
        <w:tc>
          <w:tcPr>
            <w:tcW w:w="691" w:type="dxa"/>
            <w:shd w:val="clear" w:color="000000" w:fill="FFFFFF"/>
            <w:noWrap/>
            <w:vAlign w:val="center"/>
            <w:hideMark/>
          </w:tcPr>
          <w:p w14:paraId="766BDCE9" w14:textId="77777777" w:rsidR="007F26DC" w:rsidRPr="00EA0C18" w:rsidRDefault="007F26DC"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eastAsia="bg-BG"/>
              </w:rPr>
              <w:t>18</w:t>
            </w:r>
          </w:p>
        </w:tc>
        <w:tc>
          <w:tcPr>
            <w:tcW w:w="3123" w:type="dxa"/>
            <w:shd w:val="clear" w:color="000000" w:fill="FFFFFF"/>
            <w:vAlign w:val="center"/>
            <w:hideMark/>
          </w:tcPr>
          <w:p w14:paraId="2306DDAB" w14:textId="77777777" w:rsidR="007F26DC" w:rsidRPr="00EF6D0B" w:rsidRDefault="007F26DC" w:rsidP="007F26DC">
            <w:pPr>
              <w:spacing w:after="0" w:line="240" w:lineRule="auto"/>
              <w:rPr>
                <w:rFonts w:ascii="Sofia Sans" w:eastAsia="Times New Roman" w:hAnsi="Sofia Sans" w:cs="Calibri"/>
                <w:color w:val="000000"/>
                <w:sz w:val="24"/>
                <w:szCs w:val="24"/>
                <w:lang w:eastAsia="bg-BG"/>
              </w:rPr>
            </w:pPr>
            <w:r w:rsidRPr="00EF6D0B">
              <w:rPr>
                <w:rFonts w:ascii="Sofia Sans" w:eastAsia="Times New Roman" w:hAnsi="Sofia Sans" w:cs="Calibri"/>
                <w:color w:val="000000"/>
                <w:sz w:val="24"/>
                <w:szCs w:val="24"/>
                <w:lang w:eastAsia="bg-BG"/>
              </w:rPr>
              <w:t xml:space="preserve">коляно вътрешна резба с планка </w:t>
            </w:r>
            <w:r w:rsidRPr="00EF6D0B">
              <w:rPr>
                <w:rFonts w:ascii="Sofia Sans" w:eastAsia="Times New Roman" w:hAnsi="Sofia Sans" w:cs="Calibri"/>
                <w:color w:val="000000"/>
                <w:sz w:val="24"/>
                <w:szCs w:val="24"/>
                <w:lang w:eastAsia="bg-BG"/>
              </w:rPr>
              <w:br/>
              <w:t>за стена, ППР, Ø20 към 1/2"</w:t>
            </w:r>
          </w:p>
        </w:tc>
        <w:tc>
          <w:tcPr>
            <w:tcW w:w="1180" w:type="dxa"/>
            <w:shd w:val="clear" w:color="000000" w:fill="FFFFFF"/>
            <w:vAlign w:val="center"/>
          </w:tcPr>
          <w:p w14:paraId="1EC5D60C" w14:textId="132E3020"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Бр.</w:t>
            </w:r>
          </w:p>
        </w:tc>
        <w:tc>
          <w:tcPr>
            <w:tcW w:w="1504" w:type="dxa"/>
            <w:shd w:val="clear" w:color="000000" w:fill="FFFFFF"/>
            <w:vAlign w:val="center"/>
          </w:tcPr>
          <w:p w14:paraId="26B14C13" w14:textId="6DF9002F"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8</w:t>
            </w:r>
          </w:p>
        </w:tc>
        <w:tc>
          <w:tcPr>
            <w:tcW w:w="1344" w:type="dxa"/>
            <w:shd w:val="clear" w:color="000000" w:fill="FFFFFF"/>
            <w:vAlign w:val="center"/>
          </w:tcPr>
          <w:p w14:paraId="2D5CC3B4"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c>
          <w:tcPr>
            <w:tcW w:w="1651" w:type="dxa"/>
            <w:shd w:val="clear" w:color="000000" w:fill="FFFFFF"/>
            <w:vAlign w:val="center"/>
          </w:tcPr>
          <w:p w14:paraId="5ACC9CD1"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r>
      <w:tr w:rsidR="007F26DC" w:rsidRPr="00EF6D0B" w14:paraId="2944F105" w14:textId="76A8E240" w:rsidTr="000D6A70">
        <w:trPr>
          <w:trHeight w:val="536"/>
        </w:trPr>
        <w:tc>
          <w:tcPr>
            <w:tcW w:w="691" w:type="dxa"/>
            <w:shd w:val="clear" w:color="DDEBF7" w:fill="FFFFFF"/>
            <w:noWrap/>
            <w:vAlign w:val="center"/>
            <w:hideMark/>
          </w:tcPr>
          <w:p w14:paraId="3A91AF20" w14:textId="77777777" w:rsidR="007F26DC" w:rsidRPr="00EA0C18" w:rsidRDefault="007F26DC"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eastAsia="bg-BG"/>
              </w:rPr>
              <w:lastRenderedPageBreak/>
              <w:t>19</w:t>
            </w:r>
          </w:p>
        </w:tc>
        <w:tc>
          <w:tcPr>
            <w:tcW w:w="3123" w:type="dxa"/>
            <w:shd w:val="clear" w:color="DDEBF7" w:fill="FFFFFF"/>
            <w:vAlign w:val="center"/>
            <w:hideMark/>
          </w:tcPr>
          <w:p w14:paraId="01F82762" w14:textId="77777777" w:rsidR="007F26DC" w:rsidRPr="00EF6D0B" w:rsidRDefault="007F26DC" w:rsidP="007F26DC">
            <w:pPr>
              <w:spacing w:after="0" w:line="240" w:lineRule="auto"/>
              <w:rPr>
                <w:rFonts w:ascii="Sofia Sans" w:eastAsia="Times New Roman" w:hAnsi="Sofia Sans" w:cs="Calibri"/>
                <w:color w:val="000000"/>
                <w:sz w:val="24"/>
                <w:szCs w:val="24"/>
                <w:lang w:eastAsia="bg-BG"/>
              </w:rPr>
            </w:pPr>
            <w:r w:rsidRPr="00EF6D0B">
              <w:rPr>
                <w:rFonts w:ascii="Sofia Sans" w:eastAsia="Times New Roman" w:hAnsi="Sofia Sans" w:cs="Calibri"/>
                <w:color w:val="000000"/>
                <w:sz w:val="24"/>
                <w:szCs w:val="24"/>
                <w:lang w:eastAsia="bg-BG"/>
              </w:rPr>
              <w:t>Преход 1"/32</w:t>
            </w:r>
            <w:r w:rsidRPr="00EF6D0B">
              <w:rPr>
                <w:rFonts w:ascii="Sofia Sans" w:eastAsia="Times New Roman" w:hAnsi="Sofia Sans" w:cs="Calibri"/>
                <w:color w:val="000000"/>
                <w:sz w:val="24"/>
                <w:szCs w:val="24"/>
                <w:lang w:val="en-US" w:eastAsia="bg-BG"/>
              </w:rPr>
              <w:t>mm</w:t>
            </w:r>
            <w:r w:rsidRPr="00EF6D0B">
              <w:rPr>
                <w:rFonts w:ascii="Sofia Sans" w:eastAsia="Times New Roman" w:hAnsi="Sofia Sans" w:cs="Calibri"/>
                <w:color w:val="000000"/>
                <w:sz w:val="24"/>
                <w:szCs w:val="24"/>
                <w:lang w:eastAsia="bg-BG"/>
              </w:rPr>
              <w:t xml:space="preserve"> </w:t>
            </w:r>
            <w:proofErr w:type="spellStart"/>
            <w:r w:rsidRPr="00EF6D0B">
              <w:rPr>
                <w:rFonts w:ascii="Sofia Sans" w:eastAsia="Times New Roman" w:hAnsi="Sofia Sans" w:cs="Calibri"/>
                <w:color w:val="000000"/>
                <w:sz w:val="24"/>
                <w:szCs w:val="24"/>
                <w:lang w:eastAsia="bg-BG"/>
              </w:rPr>
              <w:t>мж</w:t>
            </w:r>
            <w:proofErr w:type="spellEnd"/>
            <w:r w:rsidRPr="00EF6D0B">
              <w:rPr>
                <w:rFonts w:ascii="Sofia Sans" w:eastAsia="Times New Roman" w:hAnsi="Sofia Sans" w:cs="Calibri"/>
                <w:color w:val="000000"/>
                <w:sz w:val="24"/>
                <w:szCs w:val="24"/>
                <w:lang w:eastAsia="bg-BG"/>
              </w:rPr>
              <w:t>. Бърза вр. ПЕ</w:t>
            </w:r>
          </w:p>
        </w:tc>
        <w:tc>
          <w:tcPr>
            <w:tcW w:w="1180" w:type="dxa"/>
            <w:shd w:val="clear" w:color="DDEBF7" w:fill="FFFFFF"/>
            <w:vAlign w:val="center"/>
          </w:tcPr>
          <w:p w14:paraId="607B6E3D" w14:textId="0488ECA3"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Бр.</w:t>
            </w:r>
          </w:p>
        </w:tc>
        <w:tc>
          <w:tcPr>
            <w:tcW w:w="1504" w:type="dxa"/>
            <w:shd w:val="clear" w:color="DDEBF7" w:fill="FFFFFF"/>
            <w:vAlign w:val="center"/>
          </w:tcPr>
          <w:p w14:paraId="7A40F6B2" w14:textId="13EAC983"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2</w:t>
            </w:r>
          </w:p>
        </w:tc>
        <w:tc>
          <w:tcPr>
            <w:tcW w:w="1344" w:type="dxa"/>
            <w:shd w:val="clear" w:color="DDEBF7" w:fill="FFFFFF"/>
            <w:vAlign w:val="center"/>
          </w:tcPr>
          <w:p w14:paraId="47FCB9C5"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c>
          <w:tcPr>
            <w:tcW w:w="1651" w:type="dxa"/>
            <w:shd w:val="clear" w:color="DDEBF7" w:fill="FFFFFF"/>
            <w:vAlign w:val="center"/>
          </w:tcPr>
          <w:p w14:paraId="456F929B"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r>
      <w:tr w:rsidR="007F26DC" w:rsidRPr="00EF6D0B" w14:paraId="0B910874" w14:textId="64582E8E" w:rsidTr="000D6A70">
        <w:trPr>
          <w:trHeight w:val="678"/>
        </w:trPr>
        <w:tc>
          <w:tcPr>
            <w:tcW w:w="691" w:type="dxa"/>
            <w:shd w:val="clear" w:color="000000" w:fill="FFFFFF"/>
            <w:noWrap/>
            <w:vAlign w:val="center"/>
            <w:hideMark/>
          </w:tcPr>
          <w:p w14:paraId="54DF0516" w14:textId="77777777" w:rsidR="007F26DC" w:rsidRPr="00EA0C18" w:rsidRDefault="007F26DC"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eastAsia="bg-BG"/>
              </w:rPr>
              <w:t>20</w:t>
            </w:r>
          </w:p>
        </w:tc>
        <w:tc>
          <w:tcPr>
            <w:tcW w:w="3123" w:type="dxa"/>
            <w:shd w:val="clear" w:color="000000" w:fill="FFFFFF"/>
            <w:vAlign w:val="center"/>
            <w:hideMark/>
          </w:tcPr>
          <w:p w14:paraId="0AD306A5" w14:textId="77777777" w:rsidR="007F26DC" w:rsidRPr="00EF6D0B" w:rsidRDefault="007F26DC" w:rsidP="007F26DC">
            <w:pPr>
              <w:spacing w:after="0" w:line="240" w:lineRule="auto"/>
              <w:rPr>
                <w:rFonts w:ascii="Sofia Sans" w:eastAsia="Times New Roman" w:hAnsi="Sofia Sans" w:cs="Calibri"/>
                <w:color w:val="000000"/>
                <w:sz w:val="24"/>
                <w:szCs w:val="24"/>
                <w:lang w:eastAsia="bg-BG"/>
              </w:rPr>
            </w:pPr>
            <w:proofErr w:type="spellStart"/>
            <w:r w:rsidRPr="00EF6D0B">
              <w:rPr>
                <w:rFonts w:ascii="Sofia Sans" w:eastAsia="Times New Roman" w:hAnsi="Sofia Sans" w:cs="Calibri"/>
                <w:color w:val="000000"/>
                <w:sz w:val="24"/>
                <w:szCs w:val="24"/>
                <w:lang w:eastAsia="bg-BG"/>
              </w:rPr>
              <w:t>Тройник</w:t>
            </w:r>
            <w:proofErr w:type="spellEnd"/>
            <w:r w:rsidRPr="00EF6D0B">
              <w:rPr>
                <w:rFonts w:ascii="Sofia Sans" w:eastAsia="Times New Roman" w:hAnsi="Sofia Sans" w:cs="Calibri"/>
                <w:color w:val="000000"/>
                <w:sz w:val="24"/>
                <w:szCs w:val="24"/>
                <w:lang w:eastAsia="bg-BG"/>
              </w:rPr>
              <w:t xml:space="preserve"> 63</w:t>
            </w:r>
            <w:r w:rsidRPr="00EF6D0B">
              <w:rPr>
                <w:rFonts w:ascii="Sofia Sans" w:eastAsia="Times New Roman" w:hAnsi="Sofia Sans" w:cs="Calibri"/>
                <w:color w:val="000000"/>
                <w:sz w:val="24"/>
                <w:szCs w:val="24"/>
                <w:lang w:val="en-US" w:eastAsia="bg-BG"/>
              </w:rPr>
              <w:t>mm</w:t>
            </w:r>
            <w:r w:rsidRPr="00EF6D0B">
              <w:rPr>
                <w:rFonts w:ascii="Sofia Sans" w:eastAsia="Times New Roman" w:hAnsi="Sofia Sans" w:cs="Calibri"/>
                <w:color w:val="000000"/>
                <w:sz w:val="24"/>
                <w:szCs w:val="24"/>
                <w:lang w:eastAsia="bg-BG"/>
              </w:rPr>
              <w:t>/63</w:t>
            </w:r>
            <w:r w:rsidRPr="00EF6D0B">
              <w:rPr>
                <w:rFonts w:ascii="Sofia Sans" w:eastAsia="Times New Roman" w:hAnsi="Sofia Sans" w:cs="Calibri"/>
                <w:color w:val="000000"/>
                <w:sz w:val="24"/>
                <w:szCs w:val="24"/>
                <w:lang w:val="en-US" w:eastAsia="bg-BG"/>
              </w:rPr>
              <w:t>mm</w:t>
            </w:r>
            <w:r w:rsidRPr="00EF6D0B">
              <w:rPr>
                <w:rFonts w:ascii="Sofia Sans" w:eastAsia="Times New Roman" w:hAnsi="Sofia Sans" w:cs="Calibri"/>
                <w:color w:val="000000"/>
                <w:sz w:val="24"/>
                <w:szCs w:val="24"/>
                <w:lang w:eastAsia="bg-BG"/>
              </w:rPr>
              <w:t>/ 2"</w:t>
            </w:r>
            <w:r w:rsidRPr="00EF6D0B">
              <w:rPr>
                <w:rFonts w:ascii="Sofia Sans" w:eastAsia="Times New Roman" w:hAnsi="Sofia Sans" w:cs="Calibri"/>
                <w:color w:val="000000"/>
                <w:sz w:val="24"/>
                <w:szCs w:val="24"/>
                <w:lang w:val="en-US" w:eastAsia="bg-BG"/>
              </w:rPr>
              <w:t xml:space="preserve"> </w:t>
            </w:r>
            <w:proofErr w:type="spellStart"/>
            <w:r w:rsidRPr="00EF6D0B">
              <w:rPr>
                <w:rFonts w:ascii="Sofia Sans" w:eastAsia="Times New Roman" w:hAnsi="Sofia Sans" w:cs="Calibri"/>
                <w:color w:val="000000"/>
                <w:sz w:val="24"/>
                <w:szCs w:val="24"/>
                <w:lang w:eastAsia="bg-BG"/>
              </w:rPr>
              <w:t>мж</w:t>
            </w:r>
            <w:proofErr w:type="spellEnd"/>
            <w:r w:rsidRPr="00EF6D0B">
              <w:rPr>
                <w:rFonts w:ascii="Sofia Sans" w:eastAsia="Times New Roman" w:hAnsi="Sofia Sans" w:cs="Calibri"/>
                <w:color w:val="000000"/>
                <w:sz w:val="24"/>
                <w:szCs w:val="24"/>
                <w:lang w:eastAsia="bg-BG"/>
              </w:rPr>
              <w:t>. ПЕ</w:t>
            </w:r>
          </w:p>
        </w:tc>
        <w:tc>
          <w:tcPr>
            <w:tcW w:w="1180" w:type="dxa"/>
            <w:shd w:val="clear" w:color="000000" w:fill="FFFFFF"/>
            <w:vAlign w:val="center"/>
          </w:tcPr>
          <w:p w14:paraId="4BA7E20B" w14:textId="31416515"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Бр.</w:t>
            </w:r>
          </w:p>
        </w:tc>
        <w:tc>
          <w:tcPr>
            <w:tcW w:w="1504" w:type="dxa"/>
            <w:shd w:val="clear" w:color="000000" w:fill="FFFFFF"/>
            <w:vAlign w:val="center"/>
          </w:tcPr>
          <w:p w14:paraId="0297908C" w14:textId="34CF9CD6"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1</w:t>
            </w:r>
          </w:p>
        </w:tc>
        <w:tc>
          <w:tcPr>
            <w:tcW w:w="1344" w:type="dxa"/>
            <w:shd w:val="clear" w:color="000000" w:fill="FFFFFF"/>
            <w:vAlign w:val="center"/>
          </w:tcPr>
          <w:p w14:paraId="25FEED28"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c>
          <w:tcPr>
            <w:tcW w:w="1651" w:type="dxa"/>
            <w:shd w:val="clear" w:color="000000" w:fill="FFFFFF"/>
            <w:vAlign w:val="center"/>
          </w:tcPr>
          <w:p w14:paraId="3FDCDCC4"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r>
      <w:tr w:rsidR="007F26DC" w:rsidRPr="00EF6D0B" w14:paraId="4F12A0C8" w14:textId="170E1EC0" w:rsidTr="000D6A70">
        <w:trPr>
          <w:trHeight w:val="560"/>
        </w:trPr>
        <w:tc>
          <w:tcPr>
            <w:tcW w:w="691" w:type="dxa"/>
            <w:shd w:val="clear" w:color="DDEBF7" w:fill="FFFFFF"/>
            <w:noWrap/>
            <w:vAlign w:val="center"/>
            <w:hideMark/>
          </w:tcPr>
          <w:p w14:paraId="55FE0975" w14:textId="77777777" w:rsidR="007F26DC" w:rsidRPr="00EA0C18" w:rsidRDefault="007F26DC"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eastAsia="bg-BG"/>
              </w:rPr>
              <w:t>21</w:t>
            </w:r>
          </w:p>
        </w:tc>
        <w:tc>
          <w:tcPr>
            <w:tcW w:w="3123" w:type="dxa"/>
            <w:shd w:val="clear" w:color="DDEBF7" w:fill="FFFFFF"/>
            <w:vAlign w:val="center"/>
            <w:hideMark/>
          </w:tcPr>
          <w:p w14:paraId="0DBDAAA2" w14:textId="77777777" w:rsidR="007F26DC" w:rsidRPr="00EF6D0B" w:rsidRDefault="007F26DC" w:rsidP="007F26DC">
            <w:pPr>
              <w:spacing w:after="0" w:line="240" w:lineRule="auto"/>
              <w:rPr>
                <w:rFonts w:ascii="Sofia Sans" w:eastAsia="Times New Roman" w:hAnsi="Sofia Sans" w:cs="Calibri"/>
                <w:color w:val="000000"/>
                <w:sz w:val="24"/>
                <w:szCs w:val="24"/>
                <w:lang w:eastAsia="bg-BG"/>
              </w:rPr>
            </w:pPr>
            <w:r w:rsidRPr="00EF6D0B">
              <w:rPr>
                <w:rFonts w:ascii="Sofia Sans" w:eastAsia="Times New Roman" w:hAnsi="Sofia Sans" w:cs="Calibri"/>
                <w:color w:val="000000"/>
                <w:sz w:val="24"/>
                <w:szCs w:val="24"/>
                <w:lang w:eastAsia="bg-BG"/>
              </w:rPr>
              <w:t>Тапа Ø25</w:t>
            </w:r>
            <w:r w:rsidRPr="00EF6D0B">
              <w:rPr>
                <w:rFonts w:ascii="Sofia Sans" w:eastAsia="Times New Roman" w:hAnsi="Sofia Sans" w:cs="Calibri"/>
                <w:color w:val="000000"/>
                <w:sz w:val="24"/>
                <w:szCs w:val="24"/>
                <w:lang w:val="en-US" w:eastAsia="bg-BG"/>
              </w:rPr>
              <w:t xml:space="preserve"> </w:t>
            </w:r>
            <w:r w:rsidRPr="00EF6D0B">
              <w:rPr>
                <w:rFonts w:ascii="Sofia Sans" w:eastAsia="Times New Roman" w:hAnsi="Sofia Sans" w:cs="Calibri"/>
                <w:color w:val="000000"/>
                <w:sz w:val="24"/>
                <w:szCs w:val="24"/>
                <w:lang w:eastAsia="bg-BG"/>
              </w:rPr>
              <w:t xml:space="preserve"> ПЕ бърза вр.</w:t>
            </w:r>
          </w:p>
        </w:tc>
        <w:tc>
          <w:tcPr>
            <w:tcW w:w="1180" w:type="dxa"/>
            <w:shd w:val="clear" w:color="DDEBF7" w:fill="FFFFFF"/>
            <w:vAlign w:val="center"/>
          </w:tcPr>
          <w:p w14:paraId="1D413AF9" w14:textId="1BC09F2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Бр.</w:t>
            </w:r>
          </w:p>
        </w:tc>
        <w:tc>
          <w:tcPr>
            <w:tcW w:w="1504" w:type="dxa"/>
            <w:shd w:val="clear" w:color="DDEBF7" w:fill="FFFFFF"/>
            <w:vAlign w:val="center"/>
          </w:tcPr>
          <w:p w14:paraId="6A801781" w14:textId="47A653BD"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1</w:t>
            </w:r>
          </w:p>
        </w:tc>
        <w:tc>
          <w:tcPr>
            <w:tcW w:w="1344" w:type="dxa"/>
            <w:shd w:val="clear" w:color="DDEBF7" w:fill="FFFFFF"/>
            <w:vAlign w:val="center"/>
          </w:tcPr>
          <w:p w14:paraId="13BE7389"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c>
          <w:tcPr>
            <w:tcW w:w="1651" w:type="dxa"/>
            <w:shd w:val="clear" w:color="DDEBF7" w:fill="FFFFFF"/>
            <w:vAlign w:val="center"/>
          </w:tcPr>
          <w:p w14:paraId="0C6302B3"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r>
      <w:tr w:rsidR="007F26DC" w:rsidRPr="00EF6D0B" w14:paraId="0BD0117E" w14:textId="4D6B3BC8" w:rsidTr="000D6A70">
        <w:trPr>
          <w:trHeight w:val="554"/>
        </w:trPr>
        <w:tc>
          <w:tcPr>
            <w:tcW w:w="691" w:type="dxa"/>
            <w:shd w:val="clear" w:color="000000" w:fill="FFFFFF"/>
            <w:noWrap/>
            <w:vAlign w:val="center"/>
            <w:hideMark/>
          </w:tcPr>
          <w:p w14:paraId="18AEE83C" w14:textId="77777777" w:rsidR="007F26DC" w:rsidRPr="00EA0C18" w:rsidRDefault="007F26DC"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eastAsia="bg-BG"/>
              </w:rPr>
              <w:t>22</w:t>
            </w:r>
          </w:p>
        </w:tc>
        <w:tc>
          <w:tcPr>
            <w:tcW w:w="3123" w:type="dxa"/>
            <w:shd w:val="clear" w:color="000000" w:fill="FFFFFF"/>
            <w:vAlign w:val="center"/>
            <w:hideMark/>
          </w:tcPr>
          <w:p w14:paraId="090FF588" w14:textId="77777777" w:rsidR="007F26DC" w:rsidRPr="00EF6D0B" w:rsidRDefault="007F26DC" w:rsidP="007F26DC">
            <w:pPr>
              <w:spacing w:after="0" w:line="240" w:lineRule="auto"/>
              <w:rPr>
                <w:rFonts w:ascii="Sofia Sans" w:eastAsia="Times New Roman" w:hAnsi="Sofia Sans" w:cs="Calibri"/>
                <w:color w:val="000000"/>
                <w:sz w:val="24"/>
                <w:szCs w:val="24"/>
                <w:lang w:eastAsia="bg-BG"/>
              </w:rPr>
            </w:pPr>
            <w:r w:rsidRPr="00EF6D0B">
              <w:rPr>
                <w:rFonts w:ascii="Sofia Sans" w:eastAsia="Times New Roman" w:hAnsi="Sofia Sans" w:cs="Calibri"/>
                <w:color w:val="000000"/>
                <w:sz w:val="24"/>
                <w:szCs w:val="24"/>
                <w:lang w:eastAsia="bg-BG"/>
              </w:rPr>
              <w:t>МУФА PENN/муфа-муфа/</w:t>
            </w:r>
          </w:p>
          <w:p w14:paraId="444B0A91" w14:textId="77777777" w:rsidR="007F26DC" w:rsidRPr="00EF6D0B" w:rsidRDefault="007F26DC" w:rsidP="007F26DC">
            <w:pPr>
              <w:spacing w:after="0" w:line="240" w:lineRule="auto"/>
              <w:rPr>
                <w:rFonts w:ascii="Sofia Sans" w:eastAsia="Times New Roman" w:hAnsi="Sofia Sans" w:cs="Calibri"/>
                <w:color w:val="000000"/>
                <w:sz w:val="24"/>
                <w:szCs w:val="24"/>
                <w:lang w:eastAsia="bg-BG"/>
              </w:rPr>
            </w:pPr>
            <w:r w:rsidRPr="00EF6D0B">
              <w:rPr>
                <w:rFonts w:ascii="Sofia Sans" w:eastAsia="Times New Roman" w:hAnsi="Sofia Sans" w:cs="Calibri"/>
                <w:color w:val="000000"/>
                <w:sz w:val="24"/>
                <w:szCs w:val="24"/>
                <w:lang w:eastAsia="bg-BG"/>
              </w:rPr>
              <w:t>Ø63</w:t>
            </w:r>
          </w:p>
        </w:tc>
        <w:tc>
          <w:tcPr>
            <w:tcW w:w="1180" w:type="dxa"/>
            <w:shd w:val="clear" w:color="000000" w:fill="FFFFFF"/>
            <w:vAlign w:val="center"/>
          </w:tcPr>
          <w:p w14:paraId="16061FD5" w14:textId="52E758D1"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Бр.</w:t>
            </w:r>
          </w:p>
        </w:tc>
        <w:tc>
          <w:tcPr>
            <w:tcW w:w="1504" w:type="dxa"/>
            <w:shd w:val="clear" w:color="000000" w:fill="FFFFFF"/>
            <w:vAlign w:val="center"/>
          </w:tcPr>
          <w:p w14:paraId="03FFEA67" w14:textId="10473DFE"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9</w:t>
            </w:r>
          </w:p>
        </w:tc>
        <w:tc>
          <w:tcPr>
            <w:tcW w:w="1344" w:type="dxa"/>
            <w:shd w:val="clear" w:color="000000" w:fill="FFFFFF"/>
            <w:vAlign w:val="center"/>
          </w:tcPr>
          <w:p w14:paraId="25E14EAF"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c>
          <w:tcPr>
            <w:tcW w:w="1651" w:type="dxa"/>
            <w:shd w:val="clear" w:color="000000" w:fill="FFFFFF"/>
            <w:vAlign w:val="center"/>
          </w:tcPr>
          <w:p w14:paraId="4F94600C"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r>
      <w:tr w:rsidR="007F26DC" w:rsidRPr="00EF6D0B" w14:paraId="121B4A9C" w14:textId="0A358959" w:rsidTr="000D6A70">
        <w:trPr>
          <w:trHeight w:val="639"/>
        </w:trPr>
        <w:tc>
          <w:tcPr>
            <w:tcW w:w="691" w:type="dxa"/>
            <w:shd w:val="clear" w:color="DDEBF7" w:fill="FFFFFF"/>
            <w:noWrap/>
            <w:vAlign w:val="center"/>
            <w:hideMark/>
          </w:tcPr>
          <w:p w14:paraId="483BB85C" w14:textId="77777777" w:rsidR="007F26DC" w:rsidRPr="00EA0C18" w:rsidRDefault="007F26DC"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eastAsia="bg-BG"/>
              </w:rPr>
              <w:t>23</w:t>
            </w:r>
          </w:p>
        </w:tc>
        <w:tc>
          <w:tcPr>
            <w:tcW w:w="3123" w:type="dxa"/>
            <w:shd w:val="clear" w:color="DDEBF7" w:fill="FFFFFF"/>
            <w:vAlign w:val="center"/>
            <w:hideMark/>
          </w:tcPr>
          <w:p w14:paraId="361C73FE" w14:textId="77777777" w:rsidR="007F26DC" w:rsidRPr="00EF6D0B" w:rsidRDefault="007F26DC" w:rsidP="007F26DC">
            <w:pPr>
              <w:spacing w:after="0" w:line="240" w:lineRule="auto"/>
              <w:rPr>
                <w:rFonts w:ascii="Sofia Sans" w:eastAsia="Times New Roman" w:hAnsi="Sofia Sans" w:cs="Calibri"/>
                <w:color w:val="000000"/>
                <w:sz w:val="24"/>
                <w:szCs w:val="24"/>
                <w:lang w:eastAsia="bg-BG"/>
              </w:rPr>
            </w:pPr>
            <w:r w:rsidRPr="00EF6D0B">
              <w:rPr>
                <w:rFonts w:ascii="Sofia Sans" w:eastAsia="Times New Roman" w:hAnsi="Sofia Sans" w:cs="Calibri"/>
                <w:color w:val="000000"/>
                <w:sz w:val="24"/>
                <w:szCs w:val="24"/>
                <w:lang w:eastAsia="bg-BG"/>
              </w:rPr>
              <w:t>Коляно ПЕ 1"мж./ 32</w:t>
            </w:r>
            <w:r w:rsidRPr="00EF6D0B">
              <w:rPr>
                <w:rFonts w:ascii="Sofia Sans" w:eastAsia="Times New Roman" w:hAnsi="Sofia Sans" w:cs="Calibri"/>
                <w:color w:val="000000"/>
                <w:sz w:val="24"/>
                <w:szCs w:val="24"/>
                <w:lang w:val="en-US" w:eastAsia="bg-BG"/>
              </w:rPr>
              <w:t>mm</w:t>
            </w:r>
            <w:r w:rsidRPr="00EF6D0B">
              <w:rPr>
                <w:rFonts w:ascii="Sofia Sans" w:eastAsia="Times New Roman" w:hAnsi="Sofia Sans" w:cs="Calibri"/>
                <w:color w:val="000000"/>
                <w:sz w:val="24"/>
                <w:szCs w:val="24"/>
                <w:lang w:eastAsia="bg-BG"/>
              </w:rPr>
              <w:t>. Бърза връзка</w:t>
            </w:r>
          </w:p>
        </w:tc>
        <w:tc>
          <w:tcPr>
            <w:tcW w:w="1180" w:type="dxa"/>
            <w:shd w:val="clear" w:color="DDEBF7" w:fill="FFFFFF"/>
            <w:vAlign w:val="center"/>
          </w:tcPr>
          <w:p w14:paraId="5680AC15" w14:textId="1821FA9D"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Бр.</w:t>
            </w:r>
          </w:p>
        </w:tc>
        <w:tc>
          <w:tcPr>
            <w:tcW w:w="1504" w:type="dxa"/>
            <w:shd w:val="clear" w:color="DDEBF7" w:fill="FFFFFF"/>
            <w:vAlign w:val="center"/>
          </w:tcPr>
          <w:p w14:paraId="2156983E" w14:textId="6A981B7F"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1</w:t>
            </w:r>
          </w:p>
        </w:tc>
        <w:tc>
          <w:tcPr>
            <w:tcW w:w="1344" w:type="dxa"/>
            <w:shd w:val="clear" w:color="DDEBF7" w:fill="FFFFFF"/>
            <w:vAlign w:val="center"/>
          </w:tcPr>
          <w:p w14:paraId="42E2DEC5"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c>
          <w:tcPr>
            <w:tcW w:w="1651" w:type="dxa"/>
            <w:shd w:val="clear" w:color="DDEBF7" w:fill="FFFFFF"/>
            <w:vAlign w:val="center"/>
          </w:tcPr>
          <w:p w14:paraId="1488F154"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r>
      <w:tr w:rsidR="007F26DC" w:rsidRPr="00EF6D0B" w14:paraId="51AB7876" w14:textId="649EDB1C" w:rsidTr="000D6A70">
        <w:trPr>
          <w:trHeight w:val="689"/>
        </w:trPr>
        <w:tc>
          <w:tcPr>
            <w:tcW w:w="691" w:type="dxa"/>
            <w:shd w:val="clear" w:color="000000" w:fill="FFFFFF"/>
            <w:noWrap/>
            <w:vAlign w:val="center"/>
            <w:hideMark/>
          </w:tcPr>
          <w:p w14:paraId="3C09EC1C" w14:textId="77777777" w:rsidR="007F26DC" w:rsidRPr="00EA0C18" w:rsidRDefault="007F26DC"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eastAsia="bg-BG"/>
              </w:rPr>
              <w:t>24</w:t>
            </w:r>
          </w:p>
        </w:tc>
        <w:tc>
          <w:tcPr>
            <w:tcW w:w="3123" w:type="dxa"/>
            <w:shd w:val="clear" w:color="000000" w:fill="FFFFFF"/>
            <w:vAlign w:val="center"/>
            <w:hideMark/>
          </w:tcPr>
          <w:p w14:paraId="63B3B2CE" w14:textId="77777777" w:rsidR="007F26DC" w:rsidRPr="00EF6D0B" w:rsidRDefault="007F26DC" w:rsidP="007F26DC">
            <w:pPr>
              <w:spacing w:after="0" w:line="240" w:lineRule="auto"/>
              <w:rPr>
                <w:rFonts w:ascii="Sofia Sans" w:eastAsia="Times New Roman" w:hAnsi="Sofia Sans" w:cs="Calibri"/>
                <w:color w:val="000000"/>
                <w:sz w:val="24"/>
                <w:szCs w:val="24"/>
                <w:lang w:eastAsia="bg-BG"/>
              </w:rPr>
            </w:pPr>
            <w:proofErr w:type="spellStart"/>
            <w:r w:rsidRPr="00EF6D0B">
              <w:rPr>
                <w:rFonts w:ascii="Sofia Sans" w:eastAsia="Times New Roman" w:hAnsi="Sofia Sans" w:cs="Calibri"/>
                <w:color w:val="000000"/>
                <w:sz w:val="24"/>
                <w:szCs w:val="24"/>
                <w:lang w:eastAsia="bg-BG"/>
              </w:rPr>
              <w:t>Водовземна</w:t>
            </w:r>
            <w:proofErr w:type="spellEnd"/>
            <w:r w:rsidRPr="00EF6D0B">
              <w:rPr>
                <w:rFonts w:ascii="Sofia Sans" w:eastAsia="Times New Roman" w:hAnsi="Sofia Sans" w:cs="Calibri"/>
                <w:color w:val="000000"/>
                <w:sz w:val="24"/>
                <w:szCs w:val="24"/>
                <w:lang w:eastAsia="bg-BG"/>
              </w:rPr>
              <w:t xml:space="preserve"> скоба Ø63/ Ø25 ПЕ </w:t>
            </w:r>
          </w:p>
        </w:tc>
        <w:tc>
          <w:tcPr>
            <w:tcW w:w="1180" w:type="dxa"/>
            <w:shd w:val="clear" w:color="000000" w:fill="FFFFFF"/>
            <w:vAlign w:val="center"/>
          </w:tcPr>
          <w:p w14:paraId="3A0CBF2C" w14:textId="6863B565"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Бр.</w:t>
            </w:r>
          </w:p>
        </w:tc>
        <w:tc>
          <w:tcPr>
            <w:tcW w:w="1504" w:type="dxa"/>
            <w:shd w:val="clear" w:color="000000" w:fill="FFFFFF"/>
            <w:vAlign w:val="center"/>
          </w:tcPr>
          <w:p w14:paraId="160ED26E" w14:textId="5432D0DC"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1</w:t>
            </w:r>
          </w:p>
        </w:tc>
        <w:tc>
          <w:tcPr>
            <w:tcW w:w="1344" w:type="dxa"/>
            <w:shd w:val="clear" w:color="000000" w:fill="FFFFFF"/>
            <w:vAlign w:val="center"/>
          </w:tcPr>
          <w:p w14:paraId="3D48B8D5"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c>
          <w:tcPr>
            <w:tcW w:w="1651" w:type="dxa"/>
            <w:shd w:val="clear" w:color="000000" w:fill="FFFFFF"/>
            <w:vAlign w:val="center"/>
          </w:tcPr>
          <w:p w14:paraId="29E7A04B"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r>
      <w:tr w:rsidR="007F26DC" w:rsidRPr="00EF6D0B" w14:paraId="4FAEEB98" w14:textId="35FD19B7" w:rsidTr="000D6A70">
        <w:trPr>
          <w:trHeight w:val="699"/>
        </w:trPr>
        <w:tc>
          <w:tcPr>
            <w:tcW w:w="691" w:type="dxa"/>
            <w:shd w:val="clear" w:color="DDEBF7" w:fill="FFFFFF"/>
            <w:noWrap/>
            <w:vAlign w:val="center"/>
            <w:hideMark/>
          </w:tcPr>
          <w:p w14:paraId="3A39310B" w14:textId="77777777" w:rsidR="007F26DC" w:rsidRPr="00EA0C18" w:rsidRDefault="007F26DC"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eastAsia="bg-BG"/>
              </w:rPr>
              <w:t>25</w:t>
            </w:r>
          </w:p>
        </w:tc>
        <w:tc>
          <w:tcPr>
            <w:tcW w:w="3123" w:type="dxa"/>
            <w:shd w:val="clear" w:color="DDEBF7" w:fill="FFFFFF"/>
            <w:vAlign w:val="center"/>
            <w:hideMark/>
          </w:tcPr>
          <w:p w14:paraId="3F1B353C" w14:textId="77777777" w:rsidR="007F26DC" w:rsidRPr="00EF6D0B" w:rsidRDefault="007F26DC" w:rsidP="007F26DC">
            <w:pPr>
              <w:spacing w:after="0" w:line="240" w:lineRule="auto"/>
              <w:rPr>
                <w:rFonts w:ascii="Sofia Sans" w:eastAsia="Times New Roman" w:hAnsi="Sofia Sans" w:cs="Calibri"/>
                <w:color w:val="000000"/>
                <w:sz w:val="24"/>
                <w:szCs w:val="24"/>
                <w:lang w:eastAsia="bg-BG"/>
              </w:rPr>
            </w:pPr>
            <w:proofErr w:type="spellStart"/>
            <w:r w:rsidRPr="00EF6D0B">
              <w:rPr>
                <w:rFonts w:ascii="Sofia Sans" w:eastAsia="Times New Roman" w:hAnsi="Sofia Sans" w:cs="Calibri"/>
                <w:color w:val="000000"/>
                <w:sz w:val="24"/>
                <w:szCs w:val="24"/>
                <w:lang w:eastAsia="bg-BG"/>
              </w:rPr>
              <w:t>Водовземна</w:t>
            </w:r>
            <w:proofErr w:type="spellEnd"/>
            <w:r w:rsidRPr="00EF6D0B">
              <w:rPr>
                <w:rFonts w:ascii="Sofia Sans" w:eastAsia="Times New Roman" w:hAnsi="Sofia Sans" w:cs="Calibri"/>
                <w:color w:val="000000"/>
                <w:sz w:val="24"/>
                <w:szCs w:val="24"/>
                <w:lang w:eastAsia="bg-BG"/>
              </w:rPr>
              <w:t xml:space="preserve"> скоба Ø63/1"ж.</w:t>
            </w:r>
          </w:p>
        </w:tc>
        <w:tc>
          <w:tcPr>
            <w:tcW w:w="1180" w:type="dxa"/>
            <w:shd w:val="clear" w:color="DDEBF7" w:fill="FFFFFF"/>
            <w:vAlign w:val="center"/>
          </w:tcPr>
          <w:p w14:paraId="33383BE9" w14:textId="3C837AB6"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Бр.</w:t>
            </w:r>
          </w:p>
        </w:tc>
        <w:tc>
          <w:tcPr>
            <w:tcW w:w="1504" w:type="dxa"/>
            <w:shd w:val="clear" w:color="DDEBF7" w:fill="FFFFFF"/>
            <w:vAlign w:val="center"/>
          </w:tcPr>
          <w:p w14:paraId="0F5F222E" w14:textId="1B077C73"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1</w:t>
            </w:r>
          </w:p>
        </w:tc>
        <w:tc>
          <w:tcPr>
            <w:tcW w:w="1344" w:type="dxa"/>
            <w:shd w:val="clear" w:color="DDEBF7" w:fill="FFFFFF"/>
            <w:vAlign w:val="center"/>
          </w:tcPr>
          <w:p w14:paraId="49D04B5C"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c>
          <w:tcPr>
            <w:tcW w:w="1651" w:type="dxa"/>
            <w:shd w:val="clear" w:color="DDEBF7" w:fill="FFFFFF"/>
            <w:vAlign w:val="center"/>
          </w:tcPr>
          <w:p w14:paraId="56E7E602"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r>
      <w:tr w:rsidR="007F26DC" w:rsidRPr="00EF6D0B" w14:paraId="5AA36A1C" w14:textId="196FAF8C" w:rsidTr="000D6A70">
        <w:trPr>
          <w:trHeight w:val="568"/>
        </w:trPr>
        <w:tc>
          <w:tcPr>
            <w:tcW w:w="691" w:type="dxa"/>
            <w:shd w:val="clear" w:color="000000" w:fill="FFFFFF"/>
            <w:noWrap/>
            <w:vAlign w:val="center"/>
            <w:hideMark/>
          </w:tcPr>
          <w:p w14:paraId="0490F87E" w14:textId="77777777" w:rsidR="007F26DC" w:rsidRPr="00EA0C18" w:rsidRDefault="007F26DC"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eastAsia="bg-BG"/>
              </w:rPr>
              <w:t>26</w:t>
            </w:r>
          </w:p>
        </w:tc>
        <w:tc>
          <w:tcPr>
            <w:tcW w:w="3123" w:type="dxa"/>
            <w:shd w:val="clear" w:color="000000" w:fill="FFFFFF"/>
            <w:vAlign w:val="center"/>
            <w:hideMark/>
          </w:tcPr>
          <w:p w14:paraId="4899BE2F" w14:textId="77777777" w:rsidR="007F26DC" w:rsidRPr="00EF6D0B" w:rsidRDefault="007F26DC" w:rsidP="007F26DC">
            <w:pPr>
              <w:spacing w:after="0" w:line="240" w:lineRule="auto"/>
              <w:rPr>
                <w:rFonts w:ascii="Sofia Sans" w:eastAsia="Times New Roman" w:hAnsi="Sofia Sans" w:cs="Calibri"/>
                <w:color w:val="000000"/>
                <w:sz w:val="24"/>
                <w:szCs w:val="24"/>
                <w:lang w:eastAsia="bg-BG"/>
              </w:rPr>
            </w:pPr>
            <w:proofErr w:type="spellStart"/>
            <w:r w:rsidRPr="00EF6D0B">
              <w:rPr>
                <w:rFonts w:ascii="Sofia Sans" w:eastAsia="Times New Roman" w:hAnsi="Sofia Sans" w:cs="Calibri"/>
                <w:color w:val="000000"/>
                <w:sz w:val="24"/>
                <w:szCs w:val="24"/>
                <w:lang w:eastAsia="bg-BG"/>
              </w:rPr>
              <w:t>Водовземна</w:t>
            </w:r>
            <w:proofErr w:type="spellEnd"/>
            <w:r w:rsidRPr="00EF6D0B">
              <w:rPr>
                <w:rFonts w:ascii="Sofia Sans" w:eastAsia="Times New Roman" w:hAnsi="Sofia Sans" w:cs="Calibri"/>
                <w:color w:val="000000"/>
                <w:sz w:val="24"/>
                <w:szCs w:val="24"/>
                <w:lang w:eastAsia="bg-BG"/>
              </w:rPr>
              <w:t xml:space="preserve"> скоба Ø63 /</w:t>
            </w:r>
            <w:r w:rsidRPr="00EF6D0B">
              <w:rPr>
                <w:rFonts w:ascii="Sofia Sans" w:eastAsia="Times New Roman" w:hAnsi="Sofia Sans" w:cs="Calibri"/>
                <w:color w:val="000000"/>
                <w:sz w:val="24"/>
                <w:szCs w:val="24"/>
                <w:lang w:val="en-US" w:eastAsia="bg-BG"/>
              </w:rPr>
              <w:t xml:space="preserve"> </w:t>
            </w:r>
            <w:r w:rsidRPr="00EF6D0B">
              <w:rPr>
                <w:rFonts w:ascii="Sofia Sans" w:eastAsia="Times New Roman" w:hAnsi="Sofia Sans" w:cs="Calibri"/>
                <w:color w:val="000000"/>
                <w:sz w:val="24"/>
                <w:szCs w:val="24"/>
                <w:lang w:eastAsia="bg-BG"/>
              </w:rPr>
              <w:t>3/4" ж. ПЕ</w:t>
            </w:r>
          </w:p>
        </w:tc>
        <w:tc>
          <w:tcPr>
            <w:tcW w:w="1180" w:type="dxa"/>
            <w:shd w:val="clear" w:color="000000" w:fill="FFFFFF"/>
            <w:vAlign w:val="center"/>
          </w:tcPr>
          <w:p w14:paraId="05A66BAE" w14:textId="093E0393"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Бр.</w:t>
            </w:r>
          </w:p>
        </w:tc>
        <w:tc>
          <w:tcPr>
            <w:tcW w:w="1504" w:type="dxa"/>
            <w:shd w:val="clear" w:color="000000" w:fill="FFFFFF"/>
            <w:vAlign w:val="center"/>
          </w:tcPr>
          <w:p w14:paraId="5C7DA157" w14:textId="2B1BCFEE"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1</w:t>
            </w:r>
          </w:p>
        </w:tc>
        <w:tc>
          <w:tcPr>
            <w:tcW w:w="1344" w:type="dxa"/>
            <w:shd w:val="clear" w:color="000000" w:fill="FFFFFF"/>
            <w:vAlign w:val="center"/>
          </w:tcPr>
          <w:p w14:paraId="6CAE5903"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c>
          <w:tcPr>
            <w:tcW w:w="1651" w:type="dxa"/>
            <w:shd w:val="clear" w:color="000000" w:fill="FFFFFF"/>
            <w:vAlign w:val="center"/>
          </w:tcPr>
          <w:p w14:paraId="7799A90B"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r>
      <w:tr w:rsidR="007F26DC" w:rsidRPr="00EF6D0B" w14:paraId="3CD2E74E" w14:textId="5CF70CFF" w:rsidTr="000D6A70">
        <w:trPr>
          <w:trHeight w:val="690"/>
        </w:trPr>
        <w:tc>
          <w:tcPr>
            <w:tcW w:w="691" w:type="dxa"/>
            <w:shd w:val="clear" w:color="DDEBF7" w:fill="FFFFFF"/>
            <w:noWrap/>
            <w:vAlign w:val="center"/>
            <w:hideMark/>
          </w:tcPr>
          <w:p w14:paraId="4A2A9667" w14:textId="77777777" w:rsidR="007F26DC" w:rsidRPr="00EA0C18" w:rsidRDefault="007F26DC"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eastAsia="bg-BG"/>
              </w:rPr>
              <w:t>27</w:t>
            </w:r>
          </w:p>
        </w:tc>
        <w:tc>
          <w:tcPr>
            <w:tcW w:w="3123" w:type="dxa"/>
            <w:shd w:val="clear" w:color="DDEBF7" w:fill="FFFFFF"/>
            <w:vAlign w:val="center"/>
            <w:hideMark/>
          </w:tcPr>
          <w:p w14:paraId="5ED8CC47" w14:textId="77777777" w:rsidR="007F26DC" w:rsidRPr="00EF6D0B" w:rsidRDefault="007F26DC" w:rsidP="007F26DC">
            <w:pPr>
              <w:spacing w:after="0" w:line="240" w:lineRule="auto"/>
              <w:rPr>
                <w:rFonts w:ascii="Sofia Sans" w:eastAsia="Times New Roman" w:hAnsi="Sofia Sans" w:cs="Calibri"/>
                <w:color w:val="000000"/>
                <w:sz w:val="24"/>
                <w:szCs w:val="24"/>
                <w:lang w:eastAsia="bg-BG"/>
              </w:rPr>
            </w:pPr>
            <w:r w:rsidRPr="00EF6D0B">
              <w:rPr>
                <w:rFonts w:ascii="Sofia Sans" w:eastAsia="Times New Roman" w:hAnsi="Sofia Sans" w:cs="Calibri"/>
                <w:color w:val="000000"/>
                <w:sz w:val="24"/>
                <w:szCs w:val="24"/>
                <w:lang w:eastAsia="bg-BG"/>
              </w:rPr>
              <w:t xml:space="preserve">Коляно 3/4" </w:t>
            </w:r>
            <w:proofErr w:type="spellStart"/>
            <w:r w:rsidRPr="00EF6D0B">
              <w:rPr>
                <w:rFonts w:ascii="Sofia Sans" w:eastAsia="Times New Roman" w:hAnsi="Sofia Sans" w:cs="Calibri"/>
                <w:color w:val="000000"/>
                <w:sz w:val="24"/>
                <w:szCs w:val="24"/>
                <w:lang w:eastAsia="bg-BG"/>
              </w:rPr>
              <w:t>мж</w:t>
            </w:r>
            <w:proofErr w:type="spellEnd"/>
            <w:r w:rsidRPr="00EF6D0B">
              <w:rPr>
                <w:rFonts w:ascii="Sofia Sans" w:eastAsia="Times New Roman" w:hAnsi="Sofia Sans" w:cs="Calibri"/>
                <w:color w:val="000000"/>
                <w:sz w:val="24"/>
                <w:szCs w:val="24"/>
                <w:lang w:eastAsia="bg-BG"/>
              </w:rPr>
              <w:t>. /25</w:t>
            </w:r>
            <w:r w:rsidRPr="00EF6D0B">
              <w:rPr>
                <w:rFonts w:ascii="Sofia Sans" w:eastAsia="Times New Roman" w:hAnsi="Sofia Sans" w:cs="Calibri"/>
                <w:color w:val="000000"/>
                <w:sz w:val="24"/>
                <w:szCs w:val="24"/>
                <w:lang w:val="en-US" w:eastAsia="bg-BG"/>
              </w:rPr>
              <w:t>mm</w:t>
            </w:r>
            <w:r w:rsidRPr="00EF6D0B">
              <w:rPr>
                <w:rFonts w:ascii="Sofia Sans" w:eastAsia="Times New Roman" w:hAnsi="Sofia Sans" w:cs="Calibri"/>
                <w:color w:val="000000"/>
                <w:sz w:val="24"/>
                <w:szCs w:val="24"/>
                <w:lang w:eastAsia="bg-BG"/>
              </w:rPr>
              <w:t xml:space="preserve">. Бърза </w:t>
            </w:r>
            <w:proofErr w:type="spellStart"/>
            <w:r w:rsidRPr="00EF6D0B">
              <w:rPr>
                <w:rFonts w:ascii="Sofia Sans" w:eastAsia="Times New Roman" w:hAnsi="Sofia Sans" w:cs="Calibri"/>
                <w:color w:val="000000"/>
                <w:sz w:val="24"/>
                <w:szCs w:val="24"/>
                <w:lang w:eastAsia="bg-BG"/>
              </w:rPr>
              <w:t>вр.ПЕ</w:t>
            </w:r>
            <w:proofErr w:type="spellEnd"/>
          </w:p>
        </w:tc>
        <w:tc>
          <w:tcPr>
            <w:tcW w:w="1180" w:type="dxa"/>
            <w:shd w:val="clear" w:color="DDEBF7" w:fill="FFFFFF"/>
            <w:vAlign w:val="center"/>
          </w:tcPr>
          <w:p w14:paraId="29D0705F" w14:textId="6504B9C5"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Бр.</w:t>
            </w:r>
          </w:p>
        </w:tc>
        <w:tc>
          <w:tcPr>
            <w:tcW w:w="1504" w:type="dxa"/>
            <w:shd w:val="clear" w:color="DDEBF7" w:fill="FFFFFF"/>
            <w:vAlign w:val="center"/>
          </w:tcPr>
          <w:p w14:paraId="3C73AD7A" w14:textId="0157B262"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2</w:t>
            </w:r>
          </w:p>
        </w:tc>
        <w:tc>
          <w:tcPr>
            <w:tcW w:w="1344" w:type="dxa"/>
            <w:shd w:val="clear" w:color="DDEBF7" w:fill="FFFFFF"/>
            <w:vAlign w:val="center"/>
          </w:tcPr>
          <w:p w14:paraId="0CBA722C"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c>
          <w:tcPr>
            <w:tcW w:w="1651" w:type="dxa"/>
            <w:shd w:val="clear" w:color="DDEBF7" w:fill="FFFFFF"/>
            <w:vAlign w:val="center"/>
          </w:tcPr>
          <w:p w14:paraId="67BACC29"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r>
      <w:tr w:rsidR="007F26DC" w:rsidRPr="00EF6D0B" w14:paraId="06C1F2C1" w14:textId="04373A5B" w:rsidTr="000D6A70">
        <w:trPr>
          <w:trHeight w:val="707"/>
        </w:trPr>
        <w:tc>
          <w:tcPr>
            <w:tcW w:w="691" w:type="dxa"/>
            <w:shd w:val="clear" w:color="000000" w:fill="FFFFFF"/>
            <w:noWrap/>
            <w:vAlign w:val="center"/>
            <w:hideMark/>
          </w:tcPr>
          <w:p w14:paraId="020067D8" w14:textId="77777777" w:rsidR="007F26DC" w:rsidRPr="00EA0C18" w:rsidRDefault="007F26DC"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eastAsia="bg-BG"/>
              </w:rPr>
              <w:t>28</w:t>
            </w:r>
          </w:p>
        </w:tc>
        <w:tc>
          <w:tcPr>
            <w:tcW w:w="3123" w:type="dxa"/>
            <w:shd w:val="clear" w:color="000000" w:fill="FFFFFF"/>
            <w:vAlign w:val="center"/>
            <w:hideMark/>
          </w:tcPr>
          <w:p w14:paraId="649C680A" w14:textId="77777777" w:rsidR="007F26DC" w:rsidRPr="00EF6D0B" w:rsidRDefault="007F26DC" w:rsidP="007F26DC">
            <w:pPr>
              <w:spacing w:after="0" w:line="240" w:lineRule="auto"/>
              <w:rPr>
                <w:rFonts w:ascii="Sofia Sans" w:eastAsia="Times New Roman" w:hAnsi="Sofia Sans" w:cs="Calibri"/>
                <w:color w:val="000000"/>
                <w:sz w:val="24"/>
                <w:szCs w:val="24"/>
                <w:lang w:eastAsia="bg-BG"/>
              </w:rPr>
            </w:pPr>
            <w:r w:rsidRPr="00EF6D0B">
              <w:rPr>
                <w:rFonts w:ascii="Sofia Sans" w:eastAsia="Times New Roman" w:hAnsi="Sofia Sans" w:cs="Calibri"/>
                <w:color w:val="000000"/>
                <w:sz w:val="24"/>
                <w:szCs w:val="24"/>
                <w:lang w:eastAsia="bg-BG"/>
              </w:rPr>
              <w:t xml:space="preserve">Вътрешно </w:t>
            </w:r>
            <w:proofErr w:type="spellStart"/>
            <w:r w:rsidRPr="00EF6D0B">
              <w:rPr>
                <w:rFonts w:ascii="Sofia Sans" w:eastAsia="Times New Roman" w:hAnsi="Sofia Sans" w:cs="Calibri"/>
                <w:color w:val="000000"/>
                <w:sz w:val="24"/>
                <w:szCs w:val="24"/>
                <w:lang w:eastAsia="bg-BG"/>
              </w:rPr>
              <w:t>редуктивен</w:t>
            </w:r>
            <w:proofErr w:type="spellEnd"/>
            <w:r w:rsidRPr="00EF6D0B">
              <w:rPr>
                <w:rFonts w:ascii="Sofia Sans" w:eastAsia="Times New Roman" w:hAnsi="Sofia Sans" w:cs="Calibri"/>
                <w:color w:val="000000"/>
                <w:sz w:val="24"/>
                <w:szCs w:val="24"/>
                <w:lang w:eastAsia="bg-BG"/>
              </w:rPr>
              <w:t xml:space="preserve"> </w:t>
            </w:r>
            <w:proofErr w:type="spellStart"/>
            <w:r w:rsidRPr="00EF6D0B">
              <w:rPr>
                <w:rFonts w:ascii="Sofia Sans" w:eastAsia="Times New Roman" w:hAnsi="Sofia Sans" w:cs="Calibri"/>
                <w:color w:val="000000"/>
                <w:sz w:val="24"/>
                <w:szCs w:val="24"/>
                <w:lang w:eastAsia="bg-BG"/>
              </w:rPr>
              <w:t>нипел</w:t>
            </w:r>
            <w:proofErr w:type="spellEnd"/>
            <w:r w:rsidRPr="00EF6D0B">
              <w:rPr>
                <w:rFonts w:ascii="Sofia Sans" w:eastAsia="Times New Roman" w:hAnsi="Sofia Sans" w:cs="Calibri"/>
                <w:color w:val="000000"/>
                <w:sz w:val="24"/>
                <w:szCs w:val="24"/>
                <w:lang w:eastAsia="bg-BG"/>
              </w:rPr>
              <w:t xml:space="preserve">  (ВРН) 2"/1" </w:t>
            </w:r>
            <w:proofErr w:type="spellStart"/>
            <w:r w:rsidRPr="00EF6D0B">
              <w:rPr>
                <w:rFonts w:ascii="Sofia Sans" w:eastAsia="Times New Roman" w:hAnsi="Sofia Sans" w:cs="Calibri"/>
                <w:color w:val="000000"/>
                <w:sz w:val="24"/>
                <w:szCs w:val="24"/>
                <w:lang w:eastAsia="bg-BG"/>
              </w:rPr>
              <w:t>Fe</w:t>
            </w:r>
            <w:proofErr w:type="spellEnd"/>
          </w:p>
        </w:tc>
        <w:tc>
          <w:tcPr>
            <w:tcW w:w="1180" w:type="dxa"/>
            <w:shd w:val="clear" w:color="000000" w:fill="FFFFFF"/>
            <w:vAlign w:val="center"/>
          </w:tcPr>
          <w:p w14:paraId="20C20064" w14:textId="1C62F7BA"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Бр.</w:t>
            </w:r>
          </w:p>
        </w:tc>
        <w:tc>
          <w:tcPr>
            <w:tcW w:w="1504" w:type="dxa"/>
            <w:shd w:val="clear" w:color="000000" w:fill="FFFFFF"/>
            <w:vAlign w:val="center"/>
          </w:tcPr>
          <w:p w14:paraId="4D95CC0D" w14:textId="1BC64ECD"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1</w:t>
            </w:r>
          </w:p>
        </w:tc>
        <w:tc>
          <w:tcPr>
            <w:tcW w:w="1344" w:type="dxa"/>
            <w:shd w:val="clear" w:color="000000" w:fill="FFFFFF"/>
            <w:vAlign w:val="center"/>
          </w:tcPr>
          <w:p w14:paraId="55C67964"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c>
          <w:tcPr>
            <w:tcW w:w="1651" w:type="dxa"/>
            <w:shd w:val="clear" w:color="000000" w:fill="FFFFFF"/>
            <w:vAlign w:val="center"/>
          </w:tcPr>
          <w:p w14:paraId="3A2BE458"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r>
      <w:tr w:rsidR="007F26DC" w:rsidRPr="00EF6D0B" w14:paraId="578DD350" w14:textId="40E3D6D7" w:rsidTr="000D6A70">
        <w:trPr>
          <w:trHeight w:val="500"/>
        </w:trPr>
        <w:tc>
          <w:tcPr>
            <w:tcW w:w="691" w:type="dxa"/>
            <w:shd w:val="clear" w:color="DDEBF7" w:fill="FFFFFF"/>
            <w:noWrap/>
            <w:vAlign w:val="center"/>
            <w:hideMark/>
          </w:tcPr>
          <w:p w14:paraId="598A9C65" w14:textId="77777777" w:rsidR="007F26DC" w:rsidRPr="00EA0C18" w:rsidRDefault="007F26DC"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eastAsia="bg-BG"/>
              </w:rPr>
              <w:t>29</w:t>
            </w:r>
          </w:p>
        </w:tc>
        <w:tc>
          <w:tcPr>
            <w:tcW w:w="3123" w:type="dxa"/>
            <w:shd w:val="clear" w:color="DDEBF7" w:fill="FFFFFF"/>
            <w:vAlign w:val="center"/>
            <w:hideMark/>
          </w:tcPr>
          <w:p w14:paraId="359EB711" w14:textId="77777777" w:rsidR="007F26DC" w:rsidRPr="00EF6D0B" w:rsidRDefault="007F26DC" w:rsidP="007F26DC">
            <w:pPr>
              <w:spacing w:after="0" w:line="240" w:lineRule="auto"/>
              <w:rPr>
                <w:rFonts w:ascii="Sofia Sans" w:eastAsia="Times New Roman" w:hAnsi="Sofia Sans" w:cs="Calibri"/>
                <w:color w:val="000000"/>
                <w:sz w:val="24"/>
                <w:szCs w:val="24"/>
                <w:lang w:eastAsia="bg-BG"/>
              </w:rPr>
            </w:pPr>
            <w:r w:rsidRPr="00EF6D0B">
              <w:rPr>
                <w:rFonts w:ascii="Sofia Sans" w:eastAsia="Times New Roman" w:hAnsi="Sofia Sans" w:cs="Calibri"/>
                <w:color w:val="000000"/>
                <w:sz w:val="24"/>
                <w:szCs w:val="24"/>
                <w:lang w:eastAsia="bg-BG"/>
              </w:rPr>
              <w:t xml:space="preserve">Преход Ø25 / 3/4" </w:t>
            </w:r>
            <w:proofErr w:type="spellStart"/>
            <w:r w:rsidRPr="00EF6D0B">
              <w:rPr>
                <w:rFonts w:ascii="Sofia Sans" w:eastAsia="Times New Roman" w:hAnsi="Sofia Sans" w:cs="Calibri"/>
                <w:color w:val="000000"/>
                <w:sz w:val="24"/>
                <w:szCs w:val="24"/>
                <w:lang w:eastAsia="bg-BG"/>
              </w:rPr>
              <w:t>мж</w:t>
            </w:r>
            <w:proofErr w:type="spellEnd"/>
            <w:r w:rsidRPr="00EF6D0B">
              <w:rPr>
                <w:rFonts w:ascii="Sofia Sans" w:eastAsia="Times New Roman" w:hAnsi="Sofia Sans" w:cs="Calibri"/>
                <w:color w:val="000000"/>
                <w:sz w:val="24"/>
                <w:szCs w:val="24"/>
                <w:lang w:eastAsia="bg-BG"/>
              </w:rPr>
              <w:t>. бърза вр. ПЕ</w:t>
            </w:r>
          </w:p>
        </w:tc>
        <w:tc>
          <w:tcPr>
            <w:tcW w:w="1180" w:type="dxa"/>
            <w:shd w:val="clear" w:color="DDEBF7" w:fill="FFFFFF"/>
            <w:vAlign w:val="center"/>
          </w:tcPr>
          <w:p w14:paraId="08A78673" w14:textId="21C9BE3E"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Бр.</w:t>
            </w:r>
          </w:p>
        </w:tc>
        <w:tc>
          <w:tcPr>
            <w:tcW w:w="1504" w:type="dxa"/>
            <w:shd w:val="clear" w:color="DDEBF7" w:fill="FFFFFF"/>
            <w:vAlign w:val="center"/>
          </w:tcPr>
          <w:p w14:paraId="1DDD8D98" w14:textId="53940F5A"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1</w:t>
            </w:r>
          </w:p>
        </w:tc>
        <w:tc>
          <w:tcPr>
            <w:tcW w:w="1344" w:type="dxa"/>
            <w:shd w:val="clear" w:color="DDEBF7" w:fill="FFFFFF"/>
            <w:vAlign w:val="center"/>
          </w:tcPr>
          <w:p w14:paraId="7FB5CBE5"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c>
          <w:tcPr>
            <w:tcW w:w="1651" w:type="dxa"/>
            <w:shd w:val="clear" w:color="DDEBF7" w:fill="FFFFFF"/>
            <w:vAlign w:val="center"/>
          </w:tcPr>
          <w:p w14:paraId="7C5C0F91"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r>
      <w:tr w:rsidR="007F26DC" w:rsidRPr="00EF6D0B" w14:paraId="75A54602" w14:textId="72CE25C8" w:rsidTr="000D6A70">
        <w:trPr>
          <w:trHeight w:val="622"/>
        </w:trPr>
        <w:tc>
          <w:tcPr>
            <w:tcW w:w="691" w:type="dxa"/>
            <w:shd w:val="clear" w:color="000000" w:fill="FFFFFF"/>
            <w:noWrap/>
            <w:vAlign w:val="center"/>
            <w:hideMark/>
          </w:tcPr>
          <w:p w14:paraId="76F08EC2" w14:textId="77777777" w:rsidR="007F26DC" w:rsidRPr="00EA0C18" w:rsidRDefault="007F26DC"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eastAsia="bg-BG"/>
              </w:rPr>
              <w:t>30</w:t>
            </w:r>
          </w:p>
        </w:tc>
        <w:tc>
          <w:tcPr>
            <w:tcW w:w="3123" w:type="dxa"/>
            <w:shd w:val="clear" w:color="000000" w:fill="FFFFFF"/>
            <w:vAlign w:val="center"/>
            <w:hideMark/>
          </w:tcPr>
          <w:p w14:paraId="05A19B7F" w14:textId="77777777" w:rsidR="007F26DC" w:rsidRPr="00EF6D0B" w:rsidRDefault="007F26DC" w:rsidP="007F26DC">
            <w:pPr>
              <w:spacing w:after="0" w:line="240" w:lineRule="auto"/>
              <w:rPr>
                <w:rFonts w:ascii="Sofia Sans" w:eastAsia="Times New Roman" w:hAnsi="Sofia Sans" w:cs="Calibri"/>
                <w:color w:val="000000"/>
                <w:sz w:val="24"/>
                <w:szCs w:val="24"/>
                <w:lang w:eastAsia="bg-BG"/>
              </w:rPr>
            </w:pPr>
            <w:r w:rsidRPr="00EF6D0B">
              <w:rPr>
                <w:rFonts w:ascii="Sofia Sans" w:eastAsia="Times New Roman" w:hAnsi="Sofia Sans" w:cs="Calibri"/>
                <w:color w:val="000000"/>
                <w:sz w:val="24"/>
                <w:szCs w:val="24"/>
                <w:lang w:eastAsia="bg-BG"/>
              </w:rPr>
              <w:t xml:space="preserve">преход ПЕ 3/4" </w:t>
            </w:r>
            <w:proofErr w:type="spellStart"/>
            <w:r w:rsidRPr="00EF6D0B">
              <w:rPr>
                <w:rFonts w:ascii="Sofia Sans" w:eastAsia="Times New Roman" w:hAnsi="Sofia Sans" w:cs="Calibri"/>
                <w:color w:val="000000"/>
                <w:sz w:val="24"/>
                <w:szCs w:val="24"/>
                <w:lang w:eastAsia="bg-BG"/>
              </w:rPr>
              <w:t>мж</w:t>
            </w:r>
            <w:proofErr w:type="spellEnd"/>
            <w:r w:rsidRPr="00EF6D0B">
              <w:rPr>
                <w:rFonts w:ascii="Sofia Sans" w:eastAsia="Times New Roman" w:hAnsi="Sofia Sans" w:cs="Calibri"/>
                <w:color w:val="000000"/>
                <w:sz w:val="24"/>
                <w:szCs w:val="24"/>
                <w:lang w:eastAsia="bg-BG"/>
              </w:rPr>
              <w:t xml:space="preserve">.- 20 </w:t>
            </w:r>
            <w:r w:rsidRPr="00EF6D0B">
              <w:rPr>
                <w:rFonts w:ascii="Sofia Sans" w:eastAsia="Times New Roman" w:hAnsi="Sofia Sans" w:cs="Calibri"/>
                <w:color w:val="000000"/>
                <w:sz w:val="24"/>
                <w:szCs w:val="24"/>
                <w:lang w:val="en-US" w:eastAsia="bg-BG"/>
              </w:rPr>
              <w:t>mm</w:t>
            </w:r>
            <w:r w:rsidRPr="00EF6D0B">
              <w:rPr>
                <w:rFonts w:ascii="Sofia Sans" w:eastAsia="Times New Roman" w:hAnsi="Sofia Sans" w:cs="Calibri"/>
                <w:color w:val="000000"/>
                <w:sz w:val="24"/>
                <w:szCs w:val="24"/>
                <w:lang w:eastAsia="bg-BG"/>
              </w:rPr>
              <w:t xml:space="preserve"> бърза връзка</w:t>
            </w:r>
          </w:p>
        </w:tc>
        <w:tc>
          <w:tcPr>
            <w:tcW w:w="1180" w:type="dxa"/>
            <w:shd w:val="clear" w:color="000000" w:fill="FFFFFF"/>
            <w:vAlign w:val="center"/>
          </w:tcPr>
          <w:p w14:paraId="0AB6869C" w14:textId="721DC214"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Бр.</w:t>
            </w:r>
          </w:p>
        </w:tc>
        <w:tc>
          <w:tcPr>
            <w:tcW w:w="1504" w:type="dxa"/>
            <w:shd w:val="clear" w:color="000000" w:fill="FFFFFF"/>
            <w:vAlign w:val="center"/>
          </w:tcPr>
          <w:p w14:paraId="1756BD35" w14:textId="7AAB5B45"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1</w:t>
            </w:r>
          </w:p>
        </w:tc>
        <w:tc>
          <w:tcPr>
            <w:tcW w:w="1344" w:type="dxa"/>
            <w:shd w:val="clear" w:color="000000" w:fill="FFFFFF"/>
            <w:vAlign w:val="center"/>
          </w:tcPr>
          <w:p w14:paraId="698C7073"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c>
          <w:tcPr>
            <w:tcW w:w="1651" w:type="dxa"/>
            <w:shd w:val="clear" w:color="000000" w:fill="FFFFFF"/>
            <w:vAlign w:val="center"/>
          </w:tcPr>
          <w:p w14:paraId="4BC2E34A"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r>
      <w:tr w:rsidR="007F26DC" w:rsidRPr="00EF6D0B" w14:paraId="5F8E16F7" w14:textId="0E965CDC" w:rsidTr="000D6A70">
        <w:trPr>
          <w:trHeight w:val="404"/>
        </w:trPr>
        <w:tc>
          <w:tcPr>
            <w:tcW w:w="691" w:type="dxa"/>
            <w:shd w:val="clear" w:color="DDEBF7" w:fill="FFFFFF"/>
            <w:noWrap/>
            <w:vAlign w:val="center"/>
            <w:hideMark/>
          </w:tcPr>
          <w:p w14:paraId="607BBDED" w14:textId="77777777" w:rsidR="007F26DC" w:rsidRPr="00EA0C18" w:rsidRDefault="007F26DC"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eastAsia="bg-BG"/>
              </w:rPr>
              <w:t>31</w:t>
            </w:r>
          </w:p>
        </w:tc>
        <w:tc>
          <w:tcPr>
            <w:tcW w:w="3123" w:type="dxa"/>
            <w:shd w:val="clear" w:color="DDEBF7" w:fill="FFFFFF"/>
            <w:vAlign w:val="center"/>
            <w:hideMark/>
          </w:tcPr>
          <w:p w14:paraId="0632090A" w14:textId="77777777" w:rsidR="007F26DC" w:rsidRPr="00EF6D0B" w:rsidRDefault="007F26DC" w:rsidP="007F26DC">
            <w:pPr>
              <w:spacing w:after="0" w:line="240" w:lineRule="auto"/>
              <w:rPr>
                <w:rFonts w:ascii="Sofia Sans" w:eastAsia="Times New Roman" w:hAnsi="Sofia Sans" w:cs="Calibri"/>
                <w:color w:val="000000"/>
                <w:sz w:val="24"/>
                <w:szCs w:val="24"/>
                <w:lang w:eastAsia="bg-BG"/>
              </w:rPr>
            </w:pPr>
            <w:r w:rsidRPr="00EF6D0B">
              <w:rPr>
                <w:rFonts w:ascii="Sofia Sans" w:eastAsia="Times New Roman" w:hAnsi="Sofia Sans" w:cs="Calibri"/>
                <w:color w:val="000000"/>
                <w:sz w:val="24"/>
                <w:szCs w:val="24"/>
                <w:lang w:eastAsia="bg-BG"/>
              </w:rPr>
              <w:t>Тръба Ø25- ПЕ</w:t>
            </w:r>
          </w:p>
        </w:tc>
        <w:tc>
          <w:tcPr>
            <w:tcW w:w="1180" w:type="dxa"/>
            <w:shd w:val="clear" w:color="DDEBF7" w:fill="FFFFFF"/>
            <w:vAlign w:val="center"/>
          </w:tcPr>
          <w:p w14:paraId="0EFEC441" w14:textId="1AD95663"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lang w:val="en-US"/>
              </w:rPr>
              <w:t>m</w:t>
            </w:r>
          </w:p>
        </w:tc>
        <w:tc>
          <w:tcPr>
            <w:tcW w:w="1504" w:type="dxa"/>
            <w:shd w:val="clear" w:color="DDEBF7" w:fill="FFFFFF"/>
            <w:vAlign w:val="center"/>
          </w:tcPr>
          <w:p w14:paraId="5EBBA3F7" w14:textId="1ED3D23C"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lang w:val="en-US"/>
              </w:rPr>
              <w:t>20</w:t>
            </w:r>
          </w:p>
        </w:tc>
        <w:tc>
          <w:tcPr>
            <w:tcW w:w="1344" w:type="dxa"/>
            <w:shd w:val="clear" w:color="DDEBF7" w:fill="FFFFFF"/>
            <w:vAlign w:val="center"/>
          </w:tcPr>
          <w:p w14:paraId="397528A2"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c>
          <w:tcPr>
            <w:tcW w:w="1651" w:type="dxa"/>
            <w:shd w:val="clear" w:color="DDEBF7" w:fill="FFFFFF"/>
            <w:vAlign w:val="center"/>
          </w:tcPr>
          <w:p w14:paraId="5EA497FB"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r>
      <w:tr w:rsidR="007F26DC" w:rsidRPr="00EF6D0B" w14:paraId="5BDBAF72" w14:textId="6B675CCF" w:rsidTr="000D6A70">
        <w:trPr>
          <w:trHeight w:val="768"/>
        </w:trPr>
        <w:tc>
          <w:tcPr>
            <w:tcW w:w="691" w:type="dxa"/>
            <w:shd w:val="clear" w:color="000000" w:fill="FFFFFF"/>
            <w:noWrap/>
            <w:vAlign w:val="center"/>
            <w:hideMark/>
          </w:tcPr>
          <w:p w14:paraId="6913F292" w14:textId="77777777" w:rsidR="007F26DC" w:rsidRPr="00EA0C18" w:rsidRDefault="007F26DC"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eastAsia="bg-BG"/>
              </w:rPr>
              <w:t>32</w:t>
            </w:r>
          </w:p>
        </w:tc>
        <w:tc>
          <w:tcPr>
            <w:tcW w:w="3123" w:type="dxa"/>
            <w:shd w:val="clear" w:color="000000" w:fill="FFFFFF"/>
            <w:vAlign w:val="center"/>
            <w:hideMark/>
          </w:tcPr>
          <w:p w14:paraId="3D4DBA02" w14:textId="77777777" w:rsidR="007F26DC" w:rsidRPr="00EF6D0B" w:rsidRDefault="007F26DC" w:rsidP="007F26DC">
            <w:pPr>
              <w:spacing w:after="0" w:line="240" w:lineRule="auto"/>
              <w:rPr>
                <w:rFonts w:ascii="Sofia Sans" w:eastAsia="Times New Roman" w:hAnsi="Sofia Sans" w:cs="Calibri"/>
                <w:color w:val="000000"/>
                <w:sz w:val="24"/>
                <w:szCs w:val="24"/>
                <w:lang w:eastAsia="bg-BG"/>
              </w:rPr>
            </w:pPr>
            <w:r w:rsidRPr="00EF6D0B">
              <w:rPr>
                <w:rFonts w:ascii="Sofia Sans" w:eastAsia="Times New Roman" w:hAnsi="Sofia Sans" w:cs="Calibri"/>
                <w:color w:val="000000"/>
                <w:sz w:val="24"/>
                <w:szCs w:val="24"/>
                <w:lang w:eastAsia="bg-BG"/>
              </w:rPr>
              <w:t xml:space="preserve">Вътрешно </w:t>
            </w:r>
            <w:proofErr w:type="spellStart"/>
            <w:r w:rsidRPr="00EF6D0B">
              <w:rPr>
                <w:rFonts w:ascii="Sofia Sans" w:eastAsia="Times New Roman" w:hAnsi="Sofia Sans" w:cs="Calibri"/>
                <w:color w:val="000000"/>
                <w:sz w:val="24"/>
                <w:szCs w:val="24"/>
                <w:lang w:eastAsia="bg-BG"/>
              </w:rPr>
              <w:t>редуктивен</w:t>
            </w:r>
            <w:proofErr w:type="spellEnd"/>
            <w:r w:rsidRPr="00EF6D0B">
              <w:rPr>
                <w:rFonts w:ascii="Sofia Sans" w:eastAsia="Times New Roman" w:hAnsi="Sofia Sans" w:cs="Calibri"/>
                <w:color w:val="000000"/>
                <w:sz w:val="24"/>
                <w:szCs w:val="24"/>
                <w:lang w:eastAsia="bg-BG"/>
              </w:rPr>
              <w:t xml:space="preserve"> </w:t>
            </w:r>
            <w:proofErr w:type="spellStart"/>
            <w:r w:rsidRPr="00EF6D0B">
              <w:rPr>
                <w:rFonts w:ascii="Sofia Sans" w:eastAsia="Times New Roman" w:hAnsi="Sofia Sans" w:cs="Calibri"/>
                <w:color w:val="000000"/>
                <w:sz w:val="24"/>
                <w:szCs w:val="24"/>
                <w:lang w:eastAsia="bg-BG"/>
              </w:rPr>
              <w:t>нипел</w:t>
            </w:r>
            <w:proofErr w:type="spellEnd"/>
            <w:r w:rsidRPr="00EF6D0B">
              <w:rPr>
                <w:rFonts w:ascii="Sofia Sans" w:eastAsia="Times New Roman" w:hAnsi="Sofia Sans" w:cs="Calibri"/>
                <w:color w:val="000000"/>
                <w:sz w:val="24"/>
                <w:szCs w:val="24"/>
                <w:lang w:eastAsia="bg-BG"/>
              </w:rPr>
              <w:t xml:space="preserve"> (ВРН) 2"/ 3/4" </w:t>
            </w:r>
            <w:proofErr w:type="spellStart"/>
            <w:r w:rsidRPr="00EF6D0B">
              <w:rPr>
                <w:rFonts w:ascii="Sofia Sans" w:eastAsia="Times New Roman" w:hAnsi="Sofia Sans" w:cs="Calibri"/>
                <w:color w:val="000000"/>
                <w:sz w:val="24"/>
                <w:szCs w:val="24"/>
                <w:lang w:eastAsia="bg-BG"/>
              </w:rPr>
              <w:t>Fe</w:t>
            </w:r>
            <w:proofErr w:type="spellEnd"/>
          </w:p>
        </w:tc>
        <w:tc>
          <w:tcPr>
            <w:tcW w:w="1180" w:type="dxa"/>
            <w:shd w:val="clear" w:color="000000" w:fill="FFFFFF"/>
            <w:vAlign w:val="center"/>
          </w:tcPr>
          <w:p w14:paraId="2CF4C3B4" w14:textId="3F34F91A"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Бр.</w:t>
            </w:r>
          </w:p>
        </w:tc>
        <w:tc>
          <w:tcPr>
            <w:tcW w:w="1504" w:type="dxa"/>
            <w:shd w:val="clear" w:color="000000" w:fill="FFFFFF"/>
            <w:vAlign w:val="center"/>
          </w:tcPr>
          <w:p w14:paraId="4504952D" w14:textId="6E4521D9"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1</w:t>
            </w:r>
          </w:p>
        </w:tc>
        <w:tc>
          <w:tcPr>
            <w:tcW w:w="1344" w:type="dxa"/>
            <w:shd w:val="clear" w:color="000000" w:fill="FFFFFF"/>
            <w:vAlign w:val="center"/>
          </w:tcPr>
          <w:p w14:paraId="77606F3A"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c>
          <w:tcPr>
            <w:tcW w:w="1651" w:type="dxa"/>
            <w:shd w:val="clear" w:color="000000" w:fill="FFFFFF"/>
            <w:vAlign w:val="center"/>
          </w:tcPr>
          <w:p w14:paraId="4997F1FD"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r>
      <w:tr w:rsidR="007F26DC" w:rsidRPr="00EF6D0B" w14:paraId="202869BA" w14:textId="652B62BB" w:rsidTr="000D6A70">
        <w:trPr>
          <w:trHeight w:val="552"/>
        </w:trPr>
        <w:tc>
          <w:tcPr>
            <w:tcW w:w="691" w:type="dxa"/>
            <w:shd w:val="clear" w:color="DDEBF7" w:fill="FFFFFF"/>
            <w:noWrap/>
            <w:vAlign w:val="center"/>
            <w:hideMark/>
          </w:tcPr>
          <w:p w14:paraId="15E688ED" w14:textId="77777777" w:rsidR="007F26DC" w:rsidRPr="00EA0C18" w:rsidRDefault="007F26DC"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eastAsia="bg-BG"/>
              </w:rPr>
              <w:t>33</w:t>
            </w:r>
          </w:p>
        </w:tc>
        <w:tc>
          <w:tcPr>
            <w:tcW w:w="3123" w:type="dxa"/>
            <w:shd w:val="clear" w:color="DDEBF7" w:fill="FFFFFF"/>
            <w:vAlign w:val="center"/>
            <w:hideMark/>
          </w:tcPr>
          <w:p w14:paraId="481F9DC6" w14:textId="77777777" w:rsidR="007F26DC" w:rsidRPr="00EF6D0B" w:rsidRDefault="007F26DC" w:rsidP="007F26DC">
            <w:pPr>
              <w:spacing w:after="0" w:line="240" w:lineRule="auto"/>
              <w:rPr>
                <w:rFonts w:ascii="Sofia Sans" w:eastAsia="Times New Roman" w:hAnsi="Sofia Sans" w:cs="Calibri"/>
                <w:color w:val="000000"/>
                <w:sz w:val="24"/>
                <w:szCs w:val="24"/>
                <w:lang w:eastAsia="bg-BG"/>
              </w:rPr>
            </w:pPr>
            <w:r w:rsidRPr="00EF6D0B">
              <w:rPr>
                <w:rFonts w:ascii="Sofia Sans" w:eastAsia="Times New Roman" w:hAnsi="Sofia Sans" w:cs="Calibri"/>
                <w:color w:val="000000"/>
                <w:sz w:val="24"/>
                <w:szCs w:val="24"/>
                <w:lang w:eastAsia="bg-BG"/>
              </w:rPr>
              <w:t>РАЗКЛОНИТЕЛ PVC/единичен 45°/50/50</w:t>
            </w:r>
          </w:p>
        </w:tc>
        <w:tc>
          <w:tcPr>
            <w:tcW w:w="1180" w:type="dxa"/>
            <w:shd w:val="clear" w:color="DDEBF7" w:fill="FFFFFF"/>
            <w:vAlign w:val="center"/>
          </w:tcPr>
          <w:p w14:paraId="668B70EA" w14:textId="6D308601"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Бр.</w:t>
            </w:r>
          </w:p>
        </w:tc>
        <w:tc>
          <w:tcPr>
            <w:tcW w:w="1504" w:type="dxa"/>
            <w:shd w:val="clear" w:color="DDEBF7" w:fill="FFFFFF"/>
            <w:vAlign w:val="center"/>
          </w:tcPr>
          <w:p w14:paraId="0E77ACAF" w14:textId="7991BE15"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3</w:t>
            </w:r>
          </w:p>
        </w:tc>
        <w:tc>
          <w:tcPr>
            <w:tcW w:w="1344" w:type="dxa"/>
            <w:shd w:val="clear" w:color="DDEBF7" w:fill="FFFFFF"/>
            <w:vAlign w:val="center"/>
          </w:tcPr>
          <w:p w14:paraId="4C778862"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c>
          <w:tcPr>
            <w:tcW w:w="1651" w:type="dxa"/>
            <w:shd w:val="clear" w:color="DDEBF7" w:fill="FFFFFF"/>
            <w:vAlign w:val="center"/>
          </w:tcPr>
          <w:p w14:paraId="20B7F963"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r>
      <w:tr w:rsidR="007F26DC" w:rsidRPr="00EF6D0B" w14:paraId="56E205CB" w14:textId="4CE70003" w:rsidTr="000D6A70">
        <w:trPr>
          <w:trHeight w:val="673"/>
        </w:trPr>
        <w:tc>
          <w:tcPr>
            <w:tcW w:w="691" w:type="dxa"/>
            <w:shd w:val="clear" w:color="000000" w:fill="FFFFFF"/>
            <w:noWrap/>
            <w:vAlign w:val="center"/>
            <w:hideMark/>
          </w:tcPr>
          <w:p w14:paraId="496CC83B" w14:textId="77777777" w:rsidR="007F26DC" w:rsidRPr="00EA0C18" w:rsidRDefault="007F26DC"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eastAsia="bg-BG"/>
              </w:rPr>
              <w:t>34</w:t>
            </w:r>
          </w:p>
        </w:tc>
        <w:tc>
          <w:tcPr>
            <w:tcW w:w="3123" w:type="dxa"/>
            <w:shd w:val="clear" w:color="000000" w:fill="FFFFFF"/>
            <w:vAlign w:val="center"/>
            <w:hideMark/>
          </w:tcPr>
          <w:p w14:paraId="6D4A5A18" w14:textId="77777777" w:rsidR="007F26DC" w:rsidRPr="00EF6D0B" w:rsidRDefault="007F26DC" w:rsidP="007F26DC">
            <w:pPr>
              <w:spacing w:after="0" w:line="240" w:lineRule="auto"/>
              <w:rPr>
                <w:rFonts w:ascii="Sofia Sans" w:eastAsia="Times New Roman" w:hAnsi="Sofia Sans" w:cs="Calibri"/>
                <w:color w:val="000000"/>
                <w:sz w:val="24"/>
                <w:szCs w:val="24"/>
                <w:lang w:eastAsia="bg-BG"/>
              </w:rPr>
            </w:pPr>
            <w:r w:rsidRPr="00EF6D0B">
              <w:rPr>
                <w:rFonts w:ascii="Sofia Sans" w:eastAsia="Times New Roman" w:hAnsi="Sofia Sans" w:cs="Calibri"/>
                <w:color w:val="000000"/>
                <w:sz w:val="24"/>
                <w:szCs w:val="24"/>
                <w:lang w:eastAsia="bg-BG"/>
              </w:rPr>
              <w:t>РАЗКЛОНИТЕЛ PVC/единичен 45°/110/50</w:t>
            </w:r>
          </w:p>
        </w:tc>
        <w:tc>
          <w:tcPr>
            <w:tcW w:w="1180" w:type="dxa"/>
            <w:shd w:val="clear" w:color="000000" w:fill="FFFFFF"/>
            <w:vAlign w:val="center"/>
          </w:tcPr>
          <w:p w14:paraId="3F5DDFB5" w14:textId="67363738"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Бр.</w:t>
            </w:r>
          </w:p>
        </w:tc>
        <w:tc>
          <w:tcPr>
            <w:tcW w:w="1504" w:type="dxa"/>
            <w:shd w:val="clear" w:color="000000" w:fill="FFFFFF"/>
            <w:vAlign w:val="center"/>
          </w:tcPr>
          <w:p w14:paraId="0F5BFC12" w14:textId="25F14878"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1</w:t>
            </w:r>
          </w:p>
        </w:tc>
        <w:tc>
          <w:tcPr>
            <w:tcW w:w="1344" w:type="dxa"/>
            <w:shd w:val="clear" w:color="000000" w:fill="FFFFFF"/>
            <w:vAlign w:val="center"/>
          </w:tcPr>
          <w:p w14:paraId="54F86401"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c>
          <w:tcPr>
            <w:tcW w:w="1651" w:type="dxa"/>
            <w:shd w:val="clear" w:color="000000" w:fill="FFFFFF"/>
            <w:vAlign w:val="center"/>
          </w:tcPr>
          <w:p w14:paraId="5821704D"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r>
      <w:tr w:rsidR="007F26DC" w:rsidRPr="00EF6D0B" w14:paraId="16011391" w14:textId="15DE1011" w:rsidTr="000D6A70">
        <w:trPr>
          <w:trHeight w:val="661"/>
        </w:trPr>
        <w:tc>
          <w:tcPr>
            <w:tcW w:w="691" w:type="dxa"/>
            <w:shd w:val="clear" w:color="DDEBF7" w:fill="FFFFFF"/>
            <w:noWrap/>
            <w:vAlign w:val="center"/>
            <w:hideMark/>
          </w:tcPr>
          <w:p w14:paraId="380532FC" w14:textId="77777777" w:rsidR="007F26DC" w:rsidRPr="00EA0C18" w:rsidRDefault="007F26DC"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eastAsia="bg-BG"/>
              </w:rPr>
              <w:t>35</w:t>
            </w:r>
          </w:p>
        </w:tc>
        <w:tc>
          <w:tcPr>
            <w:tcW w:w="3123" w:type="dxa"/>
            <w:shd w:val="clear" w:color="DDEBF7" w:fill="FFFFFF"/>
            <w:vAlign w:val="center"/>
            <w:hideMark/>
          </w:tcPr>
          <w:p w14:paraId="3A81B926" w14:textId="77777777" w:rsidR="007F26DC" w:rsidRPr="00EF6D0B" w:rsidRDefault="007F26DC" w:rsidP="007F26DC">
            <w:pPr>
              <w:spacing w:after="0" w:line="240" w:lineRule="auto"/>
              <w:rPr>
                <w:rFonts w:ascii="Sofia Sans" w:eastAsia="Times New Roman" w:hAnsi="Sofia Sans" w:cs="Calibri"/>
                <w:color w:val="000000"/>
                <w:sz w:val="24"/>
                <w:szCs w:val="24"/>
                <w:lang w:eastAsia="bg-BG"/>
              </w:rPr>
            </w:pPr>
            <w:r w:rsidRPr="00EF6D0B">
              <w:rPr>
                <w:rFonts w:ascii="Sofia Sans" w:eastAsia="Times New Roman" w:hAnsi="Sofia Sans" w:cs="Calibri"/>
                <w:color w:val="000000"/>
                <w:sz w:val="24"/>
                <w:szCs w:val="24"/>
                <w:lang w:eastAsia="bg-BG"/>
              </w:rPr>
              <w:t xml:space="preserve">ЧЕТКА телена/плоска/120 </w:t>
            </w:r>
          </w:p>
        </w:tc>
        <w:tc>
          <w:tcPr>
            <w:tcW w:w="1180" w:type="dxa"/>
            <w:shd w:val="clear" w:color="DDEBF7" w:fill="FFFFFF"/>
            <w:vAlign w:val="center"/>
          </w:tcPr>
          <w:p w14:paraId="6F889960" w14:textId="3475F75D"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Бр.</w:t>
            </w:r>
          </w:p>
        </w:tc>
        <w:tc>
          <w:tcPr>
            <w:tcW w:w="1504" w:type="dxa"/>
            <w:shd w:val="clear" w:color="DDEBF7" w:fill="FFFFFF"/>
            <w:vAlign w:val="center"/>
          </w:tcPr>
          <w:p w14:paraId="6670F202" w14:textId="2C9F8779"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17</w:t>
            </w:r>
          </w:p>
        </w:tc>
        <w:tc>
          <w:tcPr>
            <w:tcW w:w="1344" w:type="dxa"/>
            <w:shd w:val="clear" w:color="DDEBF7" w:fill="FFFFFF"/>
            <w:vAlign w:val="center"/>
          </w:tcPr>
          <w:p w14:paraId="031B2AB4"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c>
          <w:tcPr>
            <w:tcW w:w="1651" w:type="dxa"/>
            <w:shd w:val="clear" w:color="DDEBF7" w:fill="FFFFFF"/>
            <w:vAlign w:val="center"/>
          </w:tcPr>
          <w:p w14:paraId="4441FCA7"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r>
      <w:tr w:rsidR="007F26DC" w:rsidRPr="00EF6D0B" w14:paraId="11F67C97" w14:textId="32867487" w:rsidTr="000D6A70">
        <w:trPr>
          <w:trHeight w:val="600"/>
        </w:trPr>
        <w:tc>
          <w:tcPr>
            <w:tcW w:w="691" w:type="dxa"/>
            <w:shd w:val="clear" w:color="DDEBF7" w:fill="FFFFFF"/>
            <w:noWrap/>
            <w:vAlign w:val="center"/>
            <w:hideMark/>
          </w:tcPr>
          <w:p w14:paraId="4258572D" w14:textId="77777777" w:rsidR="007F26DC" w:rsidRPr="00EA0C18" w:rsidRDefault="007F26DC"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eastAsia="bg-BG"/>
              </w:rPr>
              <w:t>36</w:t>
            </w:r>
          </w:p>
        </w:tc>
        <w:tc>
          <w:tcPr>
            <w:tcW w:w="3123" w:type="dxa"/>
            <w:shd w:val="clear" w:color="DDEBF7" w:fill="FFFFFF"/>
            <w:vAlign w:val="center"/>
            <w:hideMark/>
          </w:tcPr>
          <w:p w14:paraId="52152759" w14:textId="77777777" w:rsidR="007F26DC" w:rsidRPr="00EF6D0B" w:rsidRDefault="007F26DC" w:rsidP="007F26DC">
            <w:pPr>
              <w:spacing w:after="0" w:line="240" w:lineRule="auto"/>
              <w:rPr>
                <w:rFonts w:ascii="Sofia Sans" w:eastAsia="Times New Roman" w:hAnsi="Sofia Sans" w:cs="Calibri"/>
                <w:color w:val="000000"/>
                <w:sz w:val="24"/>
                <w:szCs w:val="24"/>
                <w:lang w:eastAsia="bg-BG"/>
              </w:rPr>
            </w:pPr>
            <w:proofErr w:type="spellStart"/>
            <w:r w:rsidRPr="00EF6D0B">
              <w:rPr>
                <w:rFonts w:ascii="Sofia Sans" w:eastAsia="Times New Roman" w:hAnsi="Sofia Sans" w:cs="Calibri"/>
                <w:color w:val="000000"/>
                <w:sz w:val="24"/>
                <w:szCs w:val="24"/>
                <w:lang w:eastAsia="bg-BG"/>
              </w:rPr>
              <w:t>Подпокривно</w:t>
            </w:r>
            <w:proofErr w:type="spellEnd"/>
            <w:r w:rsidRPr="00EF6D0B">
              <w:rPr>
                <w:rFonts w:ascii="Sofia Sans" w:eastAsia="Times New Roman" w:hAnsi="Sofia Sans" w:cs="Calibri"/>
                <w:color w:val="000000"/>
                <w:sz w:val="24"/>
                <w:szCs w:val="24"/>
                <w:lang w:eastAsia="bg-BG"/>
              </w:rPr>
              <w:t xml:space="preserve"> фолио (черна хартия)</w:t>
            </w:r>
          </w:p>
        </w:tc>
        <w:tc>
          <w:tcPr>
            <w:tcW w:w="1180" w:type="dxa"/>
            <w:shd w:val="clear" w:color="DDEBF7" w:fill="FFFFFF"/>
            <w:vAlign w:val="center"/>
          </w:tcPr>
          <w:p w14:paraId="009ED2D7" w14:textId="7F1CFAE1"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sidRPr="006A5D14">
              <w:rPr>
                <w:rFonts w:ascii="Sofia Sans" w:hAnsi="Sofia Sans" w:cs="Calibri"/>
                <w:color w:val="000000"/>
                <w:lang w:val="en-US"/>
              </w:rPr>
              <w:t>m²</w:t>
            </w:r>
          </w:p>
        </w:tc>
        <w:tc>
          <w:tcPr>
            <w:tcW w:w="1504" w:type="dxa"/>
            <w:shd w:val="clear" w:color="DDEBF7" w:fill="FFFFFF"/>
            <w:vAlign w:val="center"/>
          </w:tcPr>
          <w:p w14:paraId="680B3B80" w14:textId="15D18659"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lang w:val="en-US"/>
              </w:rPr>
              <w:t>100</w:t>
            </w:r>
          </w:p>
        </w:tc>
        <w:tc>
          <w:tcPr>
            <w:tcW w:w="1344" w:type="dxa"/>
            <w:shd w:val="clear" w:color="DDEBF7" w:fill="FFFFFF"/>
            <w:vAlign w:val="center"/>
          </w:tcPr>
          <w:p w14:paraId="6B313210"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c>
          <w:tcPr>
            <w:tcW w:w="1651" w:type="dxa"/>
            <w:shd w:val="clear" w:color="DDEBF7" w:fill="FFFFFF"/>
            <w:vAlign w:val="center"/>
          </w:tcPr>
          <w:p w14:paraId="595A738A"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r>
      <w:tr w:rsidR="007F26DC" w:rsidRPr="00EF6D0B" w14:paraId="6EDEA70E" w14:textId="7E0F6C57" w:rsidTr="000D6A70">
        <w:trPr>
          <w:trHeight w:val="652"/>
        </w:trPr>
        <w:tc>
          <w:tcPr>
            <w:tcW w:w="691" w:type="dxa"/>
            <w:shd w:val="clear" w:color="DDEBF7" w:fill="FFFFFF"/>
            <w:noWrap/>
            <w:vAlign w:val="center"/>
            <w:hideMark/>
          </w:tcPr>
          <w:p w14:paraId="381658B0" w14:textId="77777777" w:rsidR="007F26DC" w:rsidRPr="00EA0C18" w:rsidRDefault="007F26DC"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eastAsia="bg-BG"/>
              </w:rPr>
              <w:t>37</w:t>
            </w:r>
          </w:p>
        </w:tc>
        <w:tc>
          <w:tcPr>
            <w:tcW w:w="3123" w:type="dxa"/>
            <w:shd w:val="clear" w:color="DDEBF7" w:fill="FFFFFF"/>
            <w:vAlign w:val="center"/>
            <w:hideMark/>
          </w:tcPr>
          <w:p w14:paraId="4C553BBE" w14:textId="77777777" w:rsidR="007F26DC" w:rsidRPr="00EF6D0B" w:rsidRDefault="007F26DC" w:rsidP="007F26DC">
            <w:pPr>
              <w:spacing w:after="0" w:line="240" w:lineRule="auto"/>
              <w:rPr>
                <w:rFonts w:ascii="Sofia Sans" w:eastAsia="Times New Roman" w:hAnsi="Sofia Sans" w:cs="Calibri"/>
                <w:color w:val="000000"/>
                <w:sz w:val="24"/>
                <w:szCs w:val="24"/>
                <w:lang w:val="en-US" w:eastAsia="bg-BG"/>
              </w:rPr>
            </w:pPr>
            <w:r w:rsidRPr="00EF6D0B">
              <w:rPr>
                <w:rFonts w:ascii="Sofia Sans" w:eastAsia="Times New Roman" w:hAnsi="Sofia Sans" w:cs="Calibri"/>
                <w:color w:val="000000"/>
                <w:sz w:val="24"/>
                <w:szCs w:val="24"/>
                <w:lang w:eastAsia="bg-BG"/>
              </w:rPr>
              <w:t>Четка телена / плоска / 200</w:t>
            </w:r>
            <w:r w:rsidRPr="00EF6D0B">
              <w:rPr>
                <w:rFonts w:ascii="Sofia Sans" w:eastAsia="Times New Roman" w:hAnsi="Sofia Sans" w:cs="Calibri"/>
                <w:color w:val="000000"/>
                <w:sz w:val="24"/>
                <w:szCs w:val="24"/>
                <w:lang w:val="en-US" w:eastAsia="bg-BG"/>
              </w:rPr>
              <w:t xml:space="preserve"> mm</w:t>
            </w:r>
          </w:p>
        </w:tc>
        <w:tc>
          <w:tcPr>
            <w:tcW w:w="1180" w:type="dxa"/>
            <w:shd w:val="clear" w:color="DDEBF7" w:fill="FFFFFF"/>
            <w:vAlign w:val="center"/>
          </w:tcPr>
          <w:p w14:paraId="7B869093" w14:textId="221BBA82"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Бр.</w:t>
            </w:r>
          </w:p>
        </w:tc>
        <w:tc>
          <w:tcPr>
            <w:tcW w:w="1504" w:type="dxa"/>
            <w:shd w:val="clear" w:color="DDEBF7" w:fill="FFFFFF"/>
            <w:vAlign w:val="center"/>
          </w:tcPr>
          <w:p w14:paraId="7465579A" w14:textId="1CCECD38"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13</w:t>
            </w:r>
          </w:p>
        </w:tc>
        <w:tc>
          <w:tcPr>
            <w:tcW w:w="1344" w:type="dxa"/>
            <w:shd w:val="clear" w:color="DDEBF7" w:fill="FFFFFF"/>
            <w:vAlign w:val="center"/>
          </w:tcPr>
          <w:p w14:paraId="30BC456F"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c>
          <w:tcPr>
            <w:tcW w:w="1651" w:type="dxa"/>
            <w:shd w:val="clear" w:color="DDEBF7" w:fill="FFFFFF"/>
            <w:vAlign w:val="center"/>
          </w:tcPr>
          <w:p w14:paraId="41C088AB"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r>
      <w:tr w:rsidR="007F26DC" w:rsidRPr="00EF6D0B" w14:paraId="1A315CC2" w14:textId="1247DDB1" w:rsidTr="000D6A70">
        <w:trPr>
          <w:trHeight w:val="600"/>
        </w:trPr>
        <w:tc>
          <w:tcPr>
            <w:tcW w:w="691" w:type="dxa"/>
            <w:shd w:val="clear" w:color="DDEBF7" w:fill="FFFFFF"/>
            <w:noWrap/>
            <w:vAlign w:val="center"/>
            <w:hideMark/>
          </w:tcPr>
          <w:p w14:paraId="6EBBA484" w14:textId="77777777" w:rsidR="007F26DC" w:rsidRPr="00EA0C18" w:rsidRDefault="007F26DC"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eastAsia="bg-BG"/>
              </w:rPr>
              <w:t>38</w:t>
            </w:r>
          </w:p>
        </w:tc>
        <w:tc>
          <w:tcPr>
            <w:tcW w:w="3123" w:type="dxa"/>
            <w:shd w:val="clear" w:color="000000" w:fill="FFFFFF"/>
            <w:vAlign w:val="center"/>
            <w:hideMark/>
          </w:tcPr>
          <w:p w14:paraId="2FA35377" w14:textId="77777777" w:rsidR="007F26DC" w:rsidRPr="00EF6D0B" w:rsidRDefault="007F26DC" w:rsidP="007F26DC">
            <w:pPr>
              <w:spacing w:after="0" w:line="240" w:lineRule="auto"/>
              <w:rPr>
                <w:rFonts w:ascii="Sofia Sans" w:eastAsia="Times New Roman" w:hAnsi="Sofia Sans" w:cs="Calibri"/>
                <w:color w:val="000000"/>
                <w:sz w:val="24"/>
                <w:szCs w:val="24"/>
                <w:lang w:eastAsia="bg-BG"/>
              </w:rPr>
            </w:pPr>
            <w:r w:rsidRPr="00EF6D0B">
              <w:rPr>
                <w:rFonts w:ascii="Sofia Sans" w:eastAsia="Times New Roman" w:hAnsi="Sofia Sans" w:cs="Calibri"/>
                <w:color w:val="000000"/>
                <w:sz w:val="24"/>
                <w:szCs w:val="24"/>
                <w:lang w:eastAsia="bg-BG"/>
              </w:rPr>
              <w:t>Фолио антиконденз</w:t>
            </w:r>
          </w:p>
        </w:tc>
        <w:tc>
          <w:tcPr>
            <w:tcW w:w="1180" w:type="dxa"/>
            <w:shd w:val="clear" w:color="000000" w:fill="FFFFFF"/>
            <w:vAlign w:val="center"/>
          </w:tcPr>
          <w:p w14:paraId="6A1454D5" w14:textId="44A395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sidRPr="006A5D14">
              <w:rPr>
                <w:rFonts w:ascii="Sofia Sans" w:hAnsi="Sofia Sans" w:cs="Calibri"/>
                <w:color w:val="000000"/>
              </w:rPr>
              <w:t>m²</w:t>
            </w:r>
          </w:p>
        </w:tc>
        <w:tc>
          <w:tcPr>
            <w:tcW w:w="1504" w:type="dxa"/>
            <w:shd w:val="clear" w:color="000000" w:fill="FFFFFF"/>
            <w:vAlign w:val="center"/>
          </w:tcPr>
          <w:p w14:paraId="29075AC1" w14:textId="52A9D1F1"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525</w:t>
            </w:r>
          </w:p>
        </w:tc>
        <w:tc>
          <w:tcPr>
            <w:tcW w:w="1344" w:type="dxa"/>
            <w:shd w:val="clear" w:color="000000" w:fill="FFFFFF"/>
            <w:vAlign w:val="center"/>
          </w:tcPr>
          <w:p w14:paraId="6A109369"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c>
          <w:tcPr>
            <w:tcW w:w="1651" w:type="dxa"/>
            <w:shd w:val="clear" w:color="000000" w:fill="FFFFFF"/>
            <w:vAlign w:val="center"/>
          </w:tcPr>
          <w:p w14:paraId="18F40142"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r>
      <w:tr w:rsidR="007F26DC" w:rsidRPr="00EF6D0B" w14:paraId="2E0E276A" w14:textId="63E0F9D8" w:rsidTr="000D6A70">
        <w:trPr>
          <w:trHeight w:val="600"/>
        </w:trPr>
        <w:tc>
          <w:tcPr>
            <w:tcW w:w="691" w:type="dxa"/>
            <w:shd w:val="clear" w:color="DDEBF7" w:fill="FFFFFF"/>
            <w:noWrap/>
            <w:vAlign w:val="center"/>
            <w:hideMark/>
          </w:tcPr>
          <w:p w14:paraId="72C02C41" w14:textId="77777777" w:rsidR="007F26DC" w:rsidRPr="00EA0C18" w:rsidRDefault="007F26DC"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eastAsia="bg-BG"/>
              </w:rPr>
              <w:t>39</w:t>
            </w:r>
          </w:p>
        </w:tc>
        <w:tc>
          <w:tcPr>
            <w:tcW w:w="3123" w:type="dxa"/>
            <w:shd w:val="clear" w:color="DDEBF7" w:fill="FFFFFF"/>
            <w:vAlign w:val="center"/>
            <w:hideMark/>
          </w:tcPr>
          <w:p w14:paraId="516EB924" w14:textId="77777777" w:rsidR="007F26DC" w:rsidRPr="00EF6D0B" w:rsidRDefault="007F26DC" w:rsidP="007F26DC">
            <w:pPr>
              <w:spacing w:after="0" w:line="240" w:lineRule="auto"/>
              <w:rPr>
                <w:rFonts w:ascii="Sofia Sans" w:eastAsia="Times New Roman" w:hAnsi="Sofia Sans" w:cs="Calibri"/>
                <w:color w:val="000000"/>
                <w:sz w:val="24"/>
                <w:szCs w:val="24"/>
                <w:lang w:eastAsia="bg-BG"/>
              </w:rPr>
            </w:pPr>
            <w:r w:rsidRPr="00EF6D0B">
              <w:rPr>
                <w:rFonts w:ascii="Sofia Sans" w:eastAsia="Times New Roman" w:hAnsi="Sofia Sans" w:cs="Calibri"/>
                <w:color w:val="000000"/>
                <w:sz w:val="24"/>
                <w:szCs w:val="24"/>
                <w:lang w:eastAsia="bg-BG"/>
              </w:rPr>
              <w:t xml:space="preserve">ДЪРВО </w:t>
            </w:r>
            <w:proofErr w:type="spellStart"/>
            <w:r w:rsidRPr="00EF6D0B">
              <w:rPr>
                <w:rFonts w:ascii="Sofia Sans" w:eastAsia="Times New Roman" w:hAnsi="Sofia Sans" w:cs="Calibri"/>
                <w:color w:val="000000"/>
                <w:sz w:val="24"/>
                <w:szCs w:val="24"/>
                <w:lang w:eastAsia="bg-BG"/>
              </w:rPr>
              <w:t>игл</w:t>
            </w:r>
            <w:proofErr w:type="spellEnd"/>
            <w:r w:rsidRPr="00EF6D0B">
              <w:rPr>
                <w:rFonts w:ascii="Sofia Sans" w:eastAsia="Times New Roman" w:hAnsi="Sofia Sans" w:cs="Calibri"/>
                <w:color w:val="000000"/>
                <w:sz w:val="24"/>
                <w:szCs w:val="24"/>
                <w:lang w:eastAsia="bg-BG"/>
              </w:rPr>
              <w:t>./</w:t>
            </w:r>
            <w:proofErr w:type="spellStart"/>
            <w:r w:rsidRPr="00EF6D0B">
              <w:rPr>
                <w:rFonts w:ascii="Sofia Sans" w:eastAsia="Times New Roman" w:hAnsi="Sofia Sans" w:cs="Calibri"/>
                <w:color w:val="000000"/>
                <w:sz w:val="24"/>
                <w:szCs w:val="24"/>
                <w:lang w:eastAsia="bg-BG"/>
              </w:rPr>
              <w:t>дъска,d</w:t>
            </w:r>
            <w:proofErr w:type="spellEnd"/>
            <w:r w:rsidRPr="00EF6D0B">
              <w:rPr>
                <w:rFonts w:ascii="Sofia Sans" w:eastAsia="Times New Roman" w:hAnsi="Sofia Sans" w:cs="Calibri"/>
                <w:color w:val="000000"/>
                <w:sz w:val="24"/>
                <w:szCs w:val="24"/>
                <w:lang w:eastAsia="bg-BG"/>
              </w:rPr>
              <w:t xml:space="preserve">&lt;75mm/3-4/20/140 </w:t>
            </w:r>
          </w:p>
        </w:tc>
        <w:tc>
          <w:tcPr>
            <w:tcW w:w="1180" w:type="dxa"/>
            <w:shd w:val="clear" w:color="DDEBF7" w:fill="FFFFFF"/>
            <w:vAlign w:val="center"/>
          </w:tcPr>
          <w:p w14:paraId="5C6EC5B2" w14:textId="57E7F0FA"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lang w:val="en-US"/>
              </w:rPr>
              <w:t>m</w:t>
            </w:r>
            <w:r w:rsidRPr="006A5D14">
              <w:rPr>
                <w:rFonts w:ascii="Sofia Sans" w:hAnsi="Sofia Sans" w:cs="Calibri"/>
                <w:color w:val="000000"/>
              </w:rPr>
              <w:t>³</w:t>
            </w:r>
          </w:p>
        </w:tc>
        <w:tc>
          <w:tcPr>
            <w:tcW w:w="1504" w:type="dxa"/>
            <w:shd w:val="clear" w:color="DDEBF7" w:fill="FFFFFF"/>
            <w:vAlign w:val="center"/>
          </w:tcPr>
          <w:p w14:paraId="20A326A4" w14:textId="78148C45"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lang w:val="en-US"/>
              </w:rPr>
              <w:t>0,056</w:t>
            </w:r>
          </w:p>
        </w:tc>
        <w:tc>
          <w:tcPr>
            <w:tcW w:w="1344" w:type="dxa"/>
            <w:shd w:val="clear" w:color="DDEBF7" w:fill="FFFFFF"/>
            <w:vAlign w:val="center"/>
          </w:tcPr>
          <w:p w14:paraId="48DDCE80"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c>
          <w:tcPr>
            <w:tcW w:w="1651" w:type="dxa"/>
            <w:shd w:val="clear" w:color="DDEBF7" w:fill="FFFFFF"/>
            <w:vAlign w:val="center"/>
          </w:tcPr>
          <w:p w14:paraId="0047E815"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r>
      <w:tr w:rsidR="007F26DC" w:rsidRPr="00EF6D0B" w14:paraId="0608FCDD" w14:textId="619F3077" w:rsidTr="000D6A70">
        <w:trPr>
          <w:trHeight w:val="414"/>
        </w:trPr>
        <w:tc>
          <w:tcPr>
            <w:tcW w:w="691" w:type="dxa"/>
            <w:shd w:val="clear" w:color="DDEBF7" w:fill="FFFFFF"/>
            <w:noWrap/>
            <w:vAlign w:val="center"/>
            <w:hideMark/>
          </w:tcPr>
          <w:p w14:paraId="700ACC12" w14:textId="77777777" w:rsidR="007F26DC" w:rsidRPr="00EA0C18" w:rsidRDefault="007F26DC"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eastAsia="bg-BG"/>
              </w:rPr>
              <w:t>40</w:t>
            </w:r>
          </w:p>
        </w:tc>
        <w:tc>
          <w:tcPr>
            <w:tcW w:w="3123" w:type="dxa"/>
            <w:shd w:val="clear" w:color="000000" w:fill="FFFFFF"/>
            <w:vAlign w:val="center"/>
            <w:hideMark/>
          </w:tcPr>
          <w:p w14:paraId="6943C214" w14:textId="77777777" w:rsidR="007F26DC" w:rsidRPr="00EF6D0B" w:rsidRDefault="007F26DC" w:rsidP="007F26DC">
            <w:pPr>
              <w:spacing w:after="0" w:line="240" w:lineRule="auto"/>
              <w:rPr>
                <w:rFonts w:ascii="Sofia Sans" w:eastAsia="Times New Roman" w:hAnsi="Sofia Sans" w:cs="Calibri"/>
                <w:color w:val="000000"/>
                <w:sz w:val="24"/>
                <w:szCs w:val="24"/>
                <w:lang w:eastAsia="bg-BG"/>
              </w:rPr>
            </w:pPr>
            <w:r w:rsidRPr="00EF6D0B">
              <w:rPr>
                <w:rFonts w:ascii="Sofia Sans" w:eastAsia="Times New Roman" w:hAnsi="Sofia Sans" w:cs="Calibri"/>
                <w:color w:val="000000"/>
                <w:sz w:val="24"/>
                <w:szCs w:val="24"/>
                <w:lang w:eastAsia="bg-BG"/>
              </w:rPr>
              <w:t>Боя епоксидна /</w:t>
            </w:r>
            <w:proofErr w:type="spellStart"/>
            <w:r w:rsidRPr="00EF6D0B">
              <w:rPr>
                <w:rFonts w:ascii="Sofia Sans" w:eastAsia="Times New Roman" w:hAnsi="Sofia Sans" w:cs="Calibri"/>
                <w:color w:val="000000"/>
                <w:sz w:val="24"/>
                <w:szCs w:val="24"/>
                <w:lang w:eastAsia="bg-BG"/>
              </w:rPr>
              <w:t>Dv</w:t>
            </w:r>
            <w:proofErr w:type="spellEnd"/>
            <w:r w:rsidRPr="00EF6D0B">
              <w:rPr>
                <w:rFonts w:ascii="Sofia Sans" w:eastAsia="Times New Roman" w:hAnsi="Sofia Sans" w:cs="Calibri"/>
                <w:color w:val="000000"/>
                <w:sz w:val="24"/>
                <w:szCs w:val="24"/>
                <w:lang w:eastAsia="bg-BG"/>
              </w:rPr>
              <w:t>/ СИНЯ</w:t>
            </w:r>
          </w:p>
        </w:tc>
        <w:tc>
          <w:tcPr>
            <w:tcW w:w="1180" w:type="dxa"/>
            <w:shd w:val="clear" w:color="000000" w:fill="FFFFFF"/>
            <w:vAlign w:val="center"/>
          </w:tcPr>
          <w:p w14:paraId="34FFFE46" w14:textId="47563105"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lang w:val="en-US"/>
              </w:rPr>
              <w:t>kg</w:t>
            </w:r>
          </w:p>
        </w:tc>
        <w:tc>
          <w:tcPr>
            <w:tcW w:w="1504" w:type="dxa"/>
            <w:shd w:val="clear" w:color="000000" w:fill="FFFFFF"/>
            <w:vAlign w:val="center"/>
          </w:tcPr>
          <w:p w14:paraId="5BCA96D3" w14:textId="50A373B1"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lang w:val="en-US"/>
              </w:rPr>
              <w:t>17</w:t>
            </w:r>
          </w:p>
        </w:tc>
        <w:tc>
          <w:tcPr>
            <w:tcW w:w="1344" w:type="dxa"/>
            <w:shd w:val="clear" w:color="000000" w:fill="FFFFFF"/>
            <w:vAlign w:val="center"/>
          </w:tcPr>
          <w:p w14:paraId="33131FF9"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c>
          <w:tcPr>
            <w:tcW w:w="1651" w:type="dxa"/>
            <w:shd w:val="clear" w:color="000000" w:fill="FFFFFF"/>
            <w:vAlign w:val="center"/>
          </w:tcPr>
          <w:p w14:paraId="7FBE540B"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r>
      <w:tr w:rsidR="007F26DC" w:rsidRPr="00EF6D0B" w14:paraId="605347AD" w14:textId="43AB19DD" w:rsidTr="000D6A70">
        <w:trPr>
          <w:trHeight w:val="667"/>
        </w:trPr>
        <w:tc>
          <w:tcPr>
            <w:tcW w:w="691" w:type="dxa"/>
            <w:shd w:val="clear" w:color="DDEBF7" w:fill="FFFFFF"/>
            <w:noWrap/>
            <w:vAlign w:val="center"/>
            <w:hideMark/>
          </w:tcPr>
          <w:p w14:paraId="21D96674" w14:textId="77777777" w:rsidR="007F26DC" w:rsidRPr="00EA0C18" w:rsidRDefault="007F26DC"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eastAsia="bg-BG"/>
              </w:rPr>
              <w:lastRenderedPageBreak/>
              <w:t>41</w:t>
            </w:r>
          </w:p>
        </w:tc>
        <w:tc>
          <w:tcPr>
            <w:tcW w:w="3123" w:type="dxa"/>
            <w:shd w:val="clear" w:color="000000" w:fill="FFFFFF"/>
            <w:vAlign w:val="center"/>
            <w:hideMark/>
          </w:tcPr>
          <w:p w14:paraId="2C3C4483" w14:textId="77777777" w:rsidR="007F26DC" w:rsidRPr="00EF6D0B" w:rsidRDefault="007F26DC" w:rsidP="007F26DC">
            <w:pPr>
              <w:spacing w:after="0" w:line="240" w:lineRule="auto"/>
              <w:rPr>
                <w:rFonts w:ascii="Sofia Sans" w:eastAsia="Times New Roman" w:hAnsi="Sofia Sans" w:cs="Calibri"/>
                <w:color w:val="000000"/>
                <w:sz w:val="24"/>
                <w:szCs w:val="24"/>
                <w:lang w:eastAsia="bg-BG"/>
              </w:rPr>
            </w:pPr>
            <w:proofErr w:type="spellStart"/>
            <w:r w:rsidRPr="00EF6D0B">
              <w:rPr>
                <w:rFonts w:ascii="Sofia Sans" w:eastAsia="Times New Roman" w:hAnsi="Sofia Sans" w:cs="Calibri"/>
                <w:color w:val="000000"/>
                <w:sz w:val="24"/>
                <w:szCs w:val="24"/>
                <w:lang w:eastAsia="bg-BG"/>
              </w:rPr>
              <w:t>Уплътнителна</w:t>
            </w:r>
            <w:proofErr w:type="spellEnd"/>
            <w:r w:rsidRPr="00EF6D0B">
              <w:rPr>
                <w:rFonts w:ascii="Sofia Sans" w:eastAsia="Times New Roman" w:hAnsi="Sofia Sans" w:cs="Calibri"/>
                <w:color w:val="000000"/>
                <w:sz w:val="24"/>
                <w:szCs w:val="24"/>
                <w:lang w:eastAsia="bg-BG"/>
              </w:rPr>
              <w:t xml:space="preserve">  лента за покривно било</w:t>
            </w:r>
          </w:p>
        </w:tc>
        <w:tc>
          <w:tcPr>
            <w:tcW w:w="1180" w:type="dxa"/>
            <w:shd w:val="clear" w:color="000000" w:fill="FFFFFF"/>
            <w:vAlign w:val="center"/>
          </w:tcPr>
          <w:p w14:paraId="3AF9BFEE" w14:textId="299A3634"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lang w:val="en-US"/>
              </w:rPr>
              <w:t>m</w:t>
            </w:r>
          </w:p>
        </w:tc>
        <w:tc>
          <w:tcPr>
            <w:tcW w:w="1504" w:type="dxa"/>
            <w:shd w:val="clear" w:color="000000" w:fill="FFFFFF"/>
            <w:vAlign w:val="center"/>
          </w:tcPr>
          <w:p w14:paraId="1A44E6B4" w14:textId="1C1E27C2"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lang w:val="en-US"/>
              </w:rPr>
              <w:t>10</w:t>
            </w:r>
          </w:p>
        </w:tc>
        <w:tc>
          <w:tcPr>
            <w:tcW w:w="1344" w:type="dxa"/>
            <w:shd w:val="clear" w:color="000000" w:fill="FFFFFF"/>
            <w:vAlign w:val="center"/>
          </w:tcPr>
          <w:p w14:paraId="160C1478"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c>
          <w:tcPr>
            <w:tcW w:w="1651" w:type="dxa"/>
            <w:shd w:val="clear" w:color="000000" w:fill="FFFFFF"/>
            <w:vAlign w:val="center"/>
          </w:tcPr>
          <w:p w14:paraId="687A099F"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r>
      <w:tr w:rsidR="007F26DC" w:rsidRPr="00EF6D0B" w14:paraId="67FA8256" w14:textId="2CD00449" w:rsidTr="000D6A70">
        <w:trPr>
          <w:trHeight w:val="600"/>
        </w:trPr>
        <w:tc>
          <w:tcPr>
            <w:tcW w:w="691" w:type="dxa"/>
            <w:shd w:val="clear" w:color="DDEBF7" w:fill="FFFFFF"/>
            <w:noWrap/>
            <w:vAlign w:val="center"/>
            <w:hideMark/>
          </w:tcPr>
          <w:p w14:paraId="75F1B234" w14:textId="77777777" w:rsidR="007F26DC" w:rsidRPr="00EA0C18" w:rsidRDefault="007F26DC"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eastAsia="bg-BG"/>
              </w:rPr>
              <w:t>42</w:t>
            </w:r>
          </w:p>
        </w:tc>
        <w:tc>
          <w:tcPr>
            <w:tcW w:w="3123" w:type="dxa"/>
            <w:shd w:val="clear" w:color="DDEBF7" w:fill="FFFFFF"/>
            <w:vAlign w:val="center"/>
            <w:hideMark/>
          </w:tcPr>
          <w:p w14:paraId="544E667B" w14:textId="77777777" w:rsidR="007F26DC" w:rsidRPr="00EF6D0B" w:rsidRDefault="007F26DC" w:rsidP="007F26DC">
            <w:pPr>
              <w:spacing w:after="0" w:line="240" w:lineRule="auto"/>
              <w:rPr>
                <w:rFonts w:ascii="Sofia Sans" w:eastAsia="Times New Roman" w:hAnsi="Sofia Sans" w:cs="Calibri"/>
                <w:color w:val="000000"/>
                <w:sz w:val="24"/>
                <w:szCs w:val="24"/>
                <w:lang w:eastAsia="bg-BG"/>
              </w:rPr>
            </w:pPr>
            <w:r w:rsidRPr="00EF6D0B">
              <w:rPr>
                <w:rFonts w:ascii="Sofia Sans" w:eastAsia="Times New Roman" w:hAnsi="Sofia Sans" w:cs="Calibri"/>
                <w:color w:val="000000"/>
                <w:sz w:val="24"/>
                <w:szCs w:val="24"/>
                <w:lang w:eastAsia="bg-BG"/>
              </w:rPr>
              <w:t>Иглолистна греда с дължина 5</w:t>
            </w:r>
            <w:r w:rsidRPr="00EF6D0B">
              <w:rPr>
                <w:rFonts w:ascii="Sofia Sans" w:eastAsia="Times New Roman" w:hAnsi="Sofia Sans" w:cs="Calibri"/>
                <w:color w:val="000000"/>
                <w:sz w:val="24"/>
                <w:szCs w:val="24"/>
                <w:lang w:val="en-US" w:eastAsia="bg-BG"/>
              </w:rPr>
              <w:t>m</w:t>
            </w:r>
            <w:r w:rsidRPr="00EF6D0B">
              <w:rPr>
                <w:rFonts w:ascii="Sofia Sans" w:eastAsia="Times New Roman" w:hAnsi="Sofia Sans" w:cs="Calibri"/>
                <w:color w:val="000000"/>
                <w:sz w:val="24"/>
                <w:szCs w:val="24"/>
                <w:lang w:eastAsia="bg-BG"/>
              </w:rPr>
              <w:t xml:space="preserve"> и сечение в с</w:t>
            </w:r>
            <w:r w:rsidRPr="00EF6D0B">
              <w:rPr>
                <w:rFonts w:ascii="Sofia Sans" w:eastAsia="Times New Roman" w:hAnsi="Sofia Sans" w:cs="Calibri"/>
                <w:color w:val="000000"/>
                <w:sz w:val="24"/>
                <w:szCs w:val="24"/>
                <w:lang w:val="en-US" w:eastAsia="bg-BG"/>
              </w:rPr>
              <w:t>m</w:t>
            </w:r>
            <w:r w:rsidRPr="00EF6D0B">
              <w:rPr>
                <w:rFonts w:ascii="Sofia Sans" w:eastAsia="Times New Roman" w:hAnsi="Sofia Sans" w:cs="Calibri"/>
                <w:color w:val="000000"/>
                <w:sz w:val="24"/>
                <w:szCs w:val="24"/>
                <w:lang w:eastAsia="bg-BG"/>
              </w:rPr>
              <w:t xml:space="preserve">.: 12/14  </w:t>
            </w:r>
          </w:p>
        </w:tc>
        <w:tc>
          <w:tcPr>
            <w:tcW w:w="1180" w:type="dxa"/>
            <w:shd w:val="clear" w:color="DDEBF7" w:fill="FFFFFF"/>
            <w:vAlign w:val="center"/>
          </w:tcPr>
          <w:p w14:paraId="49268C0A" w14:textId="4BE8002A"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lang w:val="en-US"/>
              </w:rPr>
              <w:t>m</w:t>
            </w:r>
            <w:r w:rsidRPr="006A5D14">
              <w:rPr>
                <w:rFonts w:ascii="Sofia Sans" w:hAnsi="Sofia Sans" w:cs="Calibri"/>
                <w:color w:val="000000"/>
              </w:rPr>
              <w:t>³</w:t>
            </w:r>
          </w:p>
        </w:tc>
        <w:tc>
          <w:tcPr>
            <w:tcW w:w="1504" w:type="dxa"/>
            <w:shd w:val="clear" w:color="DDEBF7" w:fill="FFFFFF"/>
            <w:vAlign w:val="center"/>
          </w:tcPr>
          <w:p w14:paraId="66D72D87" w14:textId="1E5B1810"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lang w:val="en-US"/>
              </w:rPr>
              <w:t>0,252</w:t>
            </w:r>
          </w:p>
        </w:tc>
        <w:tc>
          <w:tcPr>
            <w:tcW w:w="1344" w:type="dxa"/>
            <w:shd w:val="clear" w:color="DDEBF7" w:fill="FFFFFF"/>
            <w:vAlign w:val="center"/>
          </w:tcPr>
          <w:p w14:paraId="43413119"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c>
          <w:tcPr>
            <w:tcW w:w="1651" w:type="dxa"/>
            <w:shd w:val="clear" w:color="DDEBF7" w:fill="FFFFFF"/>
            <w:vAlign w:val="center"/>
          </w:tcPr>
          <w:p w14:paraId="370557FC"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r>
      <w:tr w:rsidR="007F26DC" w:rsidRPr="00EF6D0B" w14:paraId="3C1A4D7C" w14:textId="630D3876" w:rsidTr="000D6A70">
        <w:trPr>
          <w:trHeight w:val="900"/>
        </w:trPr>
        <w:tc>
          <w:tcPr>
            <w:tcW w:w="691" w:type="dxa"/>
            <w:shd w:val="clear" w:color="DDEBF7" w:fill="FFFFFF"/>
            <w:noWrap/>
            <w:vAlign w:val="center"/>
            <w:hideMark/>
          </w:tcPr>
          <w:p w14:paraId="10670578" w14:textId="77777777" w:rsidR="007F26DC" w:rsidRPr="00EA0C18" w:rsidRDefault="007F26DC"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eastAsia="bg-BG"/>
              </w:rPr>
              <w:t>43</w:t>
            </w:r>
          </w:p>
        </w:tc>
        <w:tc>
          <w:tcPr>
            <w:tcW w:w="3123" w:type="dxa"/>
            <w:shd w:val="clear" w:color="000000" w:fill="FFFFFF"/>
            <w:vAlign w:val="center"/>
            <w:hideMark/>
          </w:tcPr>
          <w:p w14:paraId="5B499978" w14:textId="77777777" w:rsidR="007F26DC" w:rsidRPr="00EF6D0B" w:rsidRDefault="007F26DC" w:rsidP="007F26DC">
            <w:pPr>
              <w:spacing w:after="0" w:line="240" w:lineRule="auto"/>
              <w:rPr>
                <w:rFonts w:ascii="Sofia Sans" w:eastAsia="Times New Roman" w:hAnsi="Sofia Sans" w:cs="Calibri"/>
                <w:color w:val="000000"/>
                <w:sz w:val="24"/>
                <w:szCs w:val="24"/>
                <w:lang w:eastAsia="bg-BG"/>
              </w:rPr>
            </w:pPr>
            <w:r w:rsidRPr="00EF6D0B">
              <w:rPr>
                <w:rFonts w:ascii="Sofia Sans" w:eastAsia="Times New Roman" w:hAnsi="Sofia Sans" w:cs="Calibri"/>
                <w:color w:val="000000"/>
                <w:sz w:val="24"/>
                <w:szCs w:val="24"/>
                <w:lang w:eastAsia="bg-BG"/>
              </w:rPr>
              <w:t>Патронник - Секретна ключалка никел по БДС (26x30 mm)</w:t>
            </w:r>
          </w:p>
        </w:tc>
        <w:tc>
          <w:tcPr>
            <w:tcW w:w="1180" w:type="dxa"/>
            <w:shd w:val="clear" w:color="000000" w:fill="FFFFFF"/>
            <w:vAlign w:val="center"/>
          </w:tcPr>
          <w:p w14:paraId="34C39DF1" w14:textId="27B6D842"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Бр.</w:t>
            </w:r>
          </w:p>
        </w:tc>
        <w:tc>
          <w:tcPr>
            <w:tcW w:w="1504" w:type="dxa"/>
            <w:shd w:val="clear" w:color="000000" w:fill="FFFFFF"/>
            <w:vAlign w:val="center"/>
          </w:tcPr>
          <w:p w14:paraId="4F8F00B0" w14:textId="2C93298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27</w:t>
            </w:r>
          </w:p>
        </w:tc>
        <w:tc>
          <w:tcPr>
            <w:tcW w:w="1344" w:type="dxa"/>
            <w:shd w:val="clear" w:color="000000" w:fill="FFFFFF"/>
            <w:vAlign w:val="center"/>
          </w:tcPr>
          <w:p w14:paraId="0D3BDF83"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c>
          <w:tcPr>
            <w:tcW w:w="1651" w:type="dxa"/>
            <w:shd w:val="clear" w:color="000000" w:fill="FFFFFF"/>
            <w:vAlign w:val="center"/>
          </w:tcPr>
          <w:p w14:paraId="4CFA537F"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r>
      <w:tr w:rsidR="007F26DC" w:rsidRPr="00EF6D0B" w14:paraId="6408C54D" w14:textId="3A61FDBD" w:rsidTr="000D6A70">
        <w:trPr>
          <w:trHeight w:val="760"/>
        </w:trPr>
        <w:tc>
          <w:tcPr>
            <w:tcW w:w="691" w:type="dxa"/>
            <w:shd w:val="clear" w:color="DDEBF7" w:fill="FFFFFF"/>
            <w:noWrap/>
            <w:vAlign w:val="center"/>
            <w:hideMark/>
          </w:tcPr>
          <w:p w14:paraId="581B56F3" w14:textId="77777777" w:rsidR="007F26DC" w:rsidRPr="00EA0C18" w:rsidRDefault="007F26DC"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eastAsia="bg-BG"/>
              </w:rPr>
              <w:t>44</w:t>
            </w:r>
          </w:p>
        </w:tc>
        <w:tc>
          <w:tcPr>
            <w:tcW w:w="3123" w:type="dxa"/>
            <w:shd w:val="clear" w:color="DDEBF7" w:fill="FFFFFF"/>
            <w:vAlign w:val="center"/>
            <w:hideMark/>
          </w:tcPr>
          <w:p w14:paraId="2BE39E5E" w14:textId="77777777" w:rsidR="007F26DC" w:rsidRPr="00EF6D0B" w:rsidRDefault="007F26DC" w:rsidP="007F26DC">
            <w:pPr>
              <w:spacing w:after="0" w:line="240" w:lineRule="auto"/>
              <w:rPr>
                <w:rFonts w:ascii="Sofia Sans" w:eastAsia="Times New Roman" w:hAnsi="Sofia Sans" w:cs="Calibri"/>
                <w:color w:val="000000"/>
                <w:sz w:val="24"/>
                <w:szCs w:val="24"/>
                <w:lang w:eastAsia="bg-BG"/>
              </w:rPr>
            </w:pPr>
            <w:r w:rsidRPr="00EF6D0B">
              <w:rPr>
                <w:rFonts w:ascii="Sofia Sans" w:eastAsia="Times New Roman" w:hAnsi="Sofia Sans" w:cs="Calibri"/>
                <w:color w:val="000000"/>
                <w:sz w:val="24"/>
                <w:szCs w:val="24"/>
                <w:lang w:eastAsia="bg-BG"/>
              </w:rPr>
              <w:t xml:space="preserve">Дръжки за секретна брава за врата 90 </w:t>
            </w:r>
            <w:r w:rsidRPr="00EF6D0B">
              <w:rPr>
                <w:rFonts w:ascii="Sofia Sans" w:eastAsia="Times New Roman" w:hAnsi="Sofia Sans" w:cs="Calibri"/>
                <w:color w:val="000000"/>
                <w:sz w:val="24"/>
                <w:szCs w:val="24"/>
                <w:lang w:val="en-US" w:eastAsia="bg-BG"/>
              </w:rPr>
              <w:t>mm</w:t>
            </w:r>
            <w:r w:rsidRPr="00EF6D0B">
              <w:rPr>
                <w:rFonts w:ascii="Sofia Sans" w:eastAsia="Times New Roman" w:hAnsi="Sofia Sans" w:cs="Calibri"/>
                <w:color w:val="000000"/>
                <w:sz w:val="24"/>
                <w:szCs w:val="24"/>
                <w:lang w:eastAsia="bg-BG"/>
              </w:rPr>
              <w:t xml:space="preserve"> никел</w:t>
            </w:r>
          </w:p>
        </w:tc>
        <w:tc>
          <w:tcPr>
            <w:tcW w:w="1180" w:type="dxa"/>
            <w:shd w:val="clear" w:color="DDEBF7" w:fill="FFFFFF"/>
            <w:vAlign w:val="center"/>
          </w:tcPr>
          <w:p w14:paraId="5299CD35" w14:textId="24ACF9CF"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К-т</w:t>
            </w:r>
          </w:p>
        </w:tc>
        <w:tc>
          <w:tcPr>
            <w:tcW w:w="1504" w:type="dxa"/>
            <w:shd w:val="clear" w:color="DDEBF7" w:fill="FFFFFF"/>
            <w:vAlign w:val="center"/>
          </w:tcPr>
          <w:p w14:paraId="716252A0" w14:textId="1AF844E8"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18</w:t>
            </w:r>
          </w:p>
        </w:tc>
        <w:tc>
          <w:tcPr>
            <w:tcW w:w="1344" w:type="dxa"/>
            <w:shd w:val="clear" w:color="DDEBF7" w:fill="FFFFFF"/>
            <w:vAlign w:val="center"/>
          </w:tcPr>
          <w:p w14:paraId="5C5003E4"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c>
          <w:tcPr>
            <w:tcW w:w="1651" w:type="dxa"/>
            <w:shd w:val="clear" w:color="DDEBF7" w:fill="FFFFFF"/>
            <w:vAlign w:val="center"/>
          </w:tcPr>
          <w:p w14:paraId="04B21F91"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r>
      <w:tr w:rsidR="007F26DC" w:rsidRPr="00EF6D0B" w14:paraId="3FE43675" w14:textId="4071BA11" w:rsidTr="000D6A70">
        <w:trPr>
          <w:trHeight w:val="700"/>
        </w:trPr>
        <w:tc>
          <w:tcPr>
            <w:tcW w:w="691" w:type="dxa"/>
            <w:shd w:val="clear" w:color="DDEBF7" w:fill="FFFFFF"/>
            <w:noWrap/>
            <w:vAlign w:val="center"/>
            <w:hideMark/>
          </w:tcPr>
          <w:p w14:paraId="3F85FA82" w14:textId="77777777" w:rsidR="007F26DC" w:rsidRPr="00EA0C18" w:rsidRDefault="007F26DC"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eastAsia="bg-BG"/>
              </w:rPr>
              <w:t>45</w:t>
            </w:r>
          </w:p>
        </w:tc>
        <w:tc>
          <w:tcPr>
            <w:tcW w:w="3123" w:type="dxa"/>
            <w:shd w:val="clear" w:color="DDEBF7" w:fill="FFFFFF"/>
            <w:vAlign w:val="center"/>
            <w:hideMark/>
          </w:tcPr>
          <w:p w14:paraId="11E81769" w14:textId="77777777" w:rsidR="007F26DC" w:rsidRPr="00EF6D0B" w:rsidRDefault="007F26DC" w:rsidP="007F26DC">
            <w:pPr>
              <w:spacing w:after="0" w:line="240" w:lineRule="auto"/>
              <w:rPr>
                <w:rFonts w:ascii="Sofia Sans" w:eastAsia="Times New Roman" w:hAnsi="Sofia Sans" w:cs="Calibri"/>
                <w:color w:val="000000"/>
                <w:sz w:val="24"/>
                <w:szCs w:val="24"/>
                <w:lang w:eastAsia="bg-BG"/>
              </w:rPr>
            </w:pPr>
            <w:r w:rsidRPr="00EF6D0B">
              <w:rPr>
                <w:rFonts w:ascii="Sofia Sans" w:eastAsia="Times New Roman" w:hAnsi="Sofia Sans" w:cs="Calibri"/>
                <w:color w:val="000000"/>
                <w:sz w:val="24"/>
                <w:szCs w:val="24"/>
                <w:lang w:eastAsia="bg-BG"/>
              </w:rPr>
              <w:t xml:space="preserve">Брава секретна езикова 90/50 </w:t>
            </w:r>
            <w:r w:rsidRPr="00EF6D0B">
              <w:rPr>
                <w:rFonts w:ascii="Sofia Sans" w:eastAsia="Times New Roman" w:hAnsi="Sofia Sans" w:cs="Calibri"/>
                <w:color w:val="000000"/>
                <w:sz w:val="24"/>
                <w:szCs w:val="24"/>
                <w:lang w:val="en-US" w:eastAsia="bg-BG"/>
              </w:rPr>
              <w:t>mm</w:t>
            </w:r>
            <w:r w:rsidRPr="00EF6D0B">
              <w:rPr>
                <w:rFonts w:ascii="Sofia Sans" w:eastAsia="Times New Roman" w:hAnsi="Sofia Sans" w:cs="Calibri"/>
                <w:color w:val="000000"/>
                <w:sz w:val="24"/>
                <w:szCs w:val="24"/>
                <w:lang w:eastAsia="bg-BG"/>
              </w:rPr>
              <w:t>. по БДС</w:t>
            </w:r>
          </w:p>
        </w:tc>
        <w:tc>
          <w:tcPr>
            <w:tcW w:w="1180" w:type="dxa"/>
            <w:shd w:val="clear" w:color="DDEBF7" w:fill="FFFFFF"/>
            <w:vAlign w:val="center"/>
          </w:tcPr>
          <w:p w14:paraId="3D255313" w14:textId="41782F6E"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Бр.</w:t>
            </w:r>
          </w:p>
        </w:tc>
        <w:tc>
          <w:tcPr>
            <w:tcW w:w="1504" w:type="dxa"/>
            <w:shd w:val="clear" w:color="DDEBF7" w:fill="FFFFFF"/>
            <w:vAlign w:val="center"/>
          </w:tcPr>
          <w:p w14:paraId="5BF0CC8D" w14:textId="3AC05CD0"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18</w:t>
            </w:r>
          </w:p>
        </w:tc>
        <w:tc>
          <w:tcPr>
            <w:tcW w:w="1344" w:type="dxa"/>
            <w:shd w:val="clear" w:color="DDEBF7" w:fill="FFFFFF"/>
            <w:vAlign w:val="center"/>
          </w:tcPr>
          <w:p w14:paraId="65FC0773"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c>
          <w:tcPr>
            <w:tcW w:w="1651" w:type="dxa"/>
            <w:shd w:val="clear" w:color="DDEBF7" w:fill="FFFFFF"/>
            <w:vAlign w:val="center"/>
          </w:tcPr>
          <w:p w14:paraId="10B6A87D"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r>
      <w:tr w:rsidR="007F26DC" w:rsidRPr="00EF6D0B" w14:paraId="6A228944" w14:textId="4A6A717E" w:rsidTr="000D6A70">
        <w:trPr>
          <w:trHeight w:val="900"/>
        </w:trPr>
        <w:tc>
          <w:tcPr>
            <w:tcW w:w="691" w:type="dxa"/>
            <w:shd w:val="clear" w:color="DDEBF7" w:fill="FFFFFF"/>
            <w:noWrap/>
            <w:vAlign w:val="center"/>
            <w:hideMark/>
          </w:tcPr>
          <w:p w14:paraId="3109FC4C" w14:textId="77777777" w:rsidR="007F26DC" w:rsidRPr="00EA0C18" w:rsidRDefault="007F26DC"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eastAsia="bg-BG"/>
              </w:rPr>
              <w:t>46</w:t>
            </w:r>
          </w:p>
        </w:tc>
        <w:tc>
          <w:tcPr>
            <w:tcW w:w="3123" w:type="dxa"/>
            <w:shd w:val="clear" w:color="DDEBF7" w:fill="FFFFFF"/>
            <w:vAlign w:val="center"/>
            <w:hideMark/>
          </w:tcPr>
          <w:p w14:paraId="6720C89F" w14:textId="77777777" w:rsidR="007F26DC" w:rsidRPr="00EF6D0B" w:rsidRDefault="007F26DC" w:rsidP="007F26DC">
            <w:pPr>
              <w:spacing w:after="0" w:line="240" w:lineRule="auto"/>
              <w:rPr>
                <w:rFonts w:ascii="Sofia Sans" w:eastAsia="Times New Roman" w:hAnsi="Sofia Sans" w:cs="Calibri"/>
                <w:color w:val="000000"/>
                <w:sz w:val="24"/>
                <w:szCs w:val="24"/>
                <w:lang w:eastAsia="bg-BG"/>
              </w:rPr>
            </w:pPr>
            <w:r w:rsidRPr="00EF6D0B">
              <w:rPr>
                <w:rFonts w:ascii="Sofia Sans" w:eastAsia="Times New Roman" w:hAnsi="Sofia Sans" w:cs="Calibri"/>
                <w:color w:val="000000"/>
                <w:sz w:val="24"/>
                <w:szCs w:val="24"/>
                <w:lang w:eastAsia="bg-BG"/>
              </w:rPr>
              <w:t>Дръжки за секретна брава за врата 70</w:t>
            </w:r>
            <w:r w:rsidRPr="00EF6D0B">
              <w:rPr>
                <w:rFonts w:ascii="Sofia Sans" w:eastAsia="Times New Roman" w:hAnsi="Sofia Sans" w:cs="Calibri"/>
                <w:color w:val="000000"/>
                <w:sz w:val="24"/>
                <w:szCs w:val="24"/>
                <w:lang w:val="en-US" w:eastAsia="bg-BG"/>
              </w:rPr>
              <w:t xml:space="preserve"> mm</w:t>
            </w:r>
            <w:r w:rsidRPr="00EF6D0B">
              <w:rPr>
                <w:rFonts w:ascii="Sofia Sans" w:eastAsia="Times New Roman" w:hAnsi="Sofia Sans" w:cs="Calibri"/>
                <w:color w:val="000000"/>
                <w:sz w:val="24"/>
                <w:szCs w:val="24"/>
                <w:lang w:eastAsia="bg-BG"/>
              </w:rPr>
              <w:t xml:space="preserve"> никел</w:t>
            </w:r>
          </w:p>
        </w:tc>
        <w:tc>
          <w:tcPr>
            <w:tcW w:w="1180" w:type="dxa"/>
            <w:shd w:val="clear" w:color="DDEBF7" w:fill="FFFFFF"/>
            <w:vAlign w:val="center"/>
          </w:tcPr>
          <w:p w14:paraId="5213125E" w14:textId="00B566D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К-т</w:t>
            </w:r>
          </w:p>
        </w:tc>
        <w:tc>
          <w:tcPr>
            <w:tcW w:w="1504" w:type="dxa"/>
            <w:shd w:val="clear" w:color="DDEBF7" w:fill="FFFFFF"/>
            <w:vAlign w:val="center"/>
          </w:tcPr>
          <w:p w14:paraId="40B490C4" w14:textId="4A370053"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6</w:t>
            </w:r>
          </w:p>
        </w:tc>
        <w:tc>
          <w:tcPr>
            <w:tcW w:w="1344" w:type="dxa"/>
            <w:shd w:val="clear" w:color="DDEBF7" w:fill="FFFFFF"/>
            <w:vAlign w:val="center"/>
          </w:tcPr>
          <w:p w14:paraId="7090BD72"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c>
          <w:tcPr>
            <w:tcW w:w="1651" w:type="dxa"/>
            <w:shd w:val="clear" w:color="DDEBF7" w:fill="FFFFFF"/>
            <w:vAlign w:val="center"/>
          </w:tcPr>
          <w:p w14:paraId="7BC0B3F9"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r>
      <w:tr w:rsidR="007F26DC" w:rsidRPr="00EF6D0B" w14:paraId="6EC704D2" w14:textId="2AC55783" w:rsidTr="000D6A70">
        <w:trPr>
          <w:trHeight w:val="697"/>
        </w:trPr>
        <w:tc>
          <w:tcPr>
            <w:tcW w:w="691" w:type="dxa"/>
            <w:shd w:val="clear" w:color="DDEBF7" w:fill="FFFFFF"/>
            <w:noWrap/>
            <w:vAlign w:val="center"/>
            <w:hideMark/>
          </w:tcPr>
          <w:p w14:paraId="49F8DC48" w14:textId="77777777" w:rsidR="007F26DC" w:rsidRPr="00EA0C18" w:rsidRDefault="007F26DC"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eastAsia="bg-BG"/>
              </w:rPr>
              <w:t>47</w:t>
            </w:r>
          </w:p>
        </w:tc>
        <w:tc>
          <w:tcPr>
            <w:tcW w:w="3123" w:type="dxa"/>
            <w:shd w:val="clear" w:color="DDEBF7" w:fill="FFFFFF"/>
            <w:vAlign w:val="center"/>
            <w:hideMark/>
          </w:tcPr>
          <w:p w14:paraId="6B27832E" w14:textId="77777777" w:rsidR="007F26DC" w:rsidRPr="00EF6D0B" w:rsidRDefault="007F26DC" w:rsidP="007F26DC">
            <w:pPr>
              <w:spacing w:after="0" w:line="240" w:lineRule="auto"/>
              <w:rPr>
                <w:rFonts w:ascii="Sofia Sans" w:eastAsia="Times New Roman" w:hAnsi="Sofia Sans" w:cs="Calibri"/>
                <w:color w:val="000000"/>
                <w:sz w:val="24"/>
                <w:szCs w:val="24"/>
                <w:lang w:eastAsia="bg-BG"/>
              </w:rPr>
            </w:pPr>
            <w:r w:rsidRPr="00EF6D0B">
              <w:rPr>
                <w:rFonts w:ascii="Sofia Sans" w:eastAsia="Times New Roman" w:hAnsi="Sofia Sans" w:cs="Calibri"/>
                <w:color w:val="000000"/>
                <w:sz w:val="24"/>
                <w:szCs w:val="24"/>
                <w:lang w:eastAsia="bg-BG"/>
              </w:rPr>
              <w:t xml:space="preserve">Секретна езикова брава 70/50 </w:t>
            </w:r>
            <w:r w:rsidRPr="00EF6D0B">
              <w:rPr>
                <w:rFonts w:ascii="Sofia Sans" w:eastAsia="Times New Roman" w:hAnsi="Sofia Sans" w:cs="Calibri"/>
                <w:color w:val="000000"/>
                <w:sz w:val="24"/>
                <w:szCs w:val="24"/>
                <w:lang w:val="en-US" w:eastAsia="bg-BG"/>
              </w:rPr>
              <w:t>mm</w:t>
            </w:r>
            <w:r w:rsidRPr="00EF6D0B">
              <w:rPr>
                <w:rFonts w:ascii="Sofia Sans" w:eastAsia="Times New Roman" w:hAnsi="Sofia Sans" w:cs="Calibri"/>
                <w:color w:val="000000"/>
                <w:sz w:val="24"/>
                <w:szCs w:val="24"/>
                <w:lang w:eastAsia="bg-BG"/>
              </w:rPr>
              <w:t>. по БДС</w:t>
            </w:r>
          </w:p>
        </w:tc>
        <w:tc>
          <w:tcPr>
            <w:tcW w:w="1180" w:type="dxa"/>
            <w:shd w:val="clear" w:color="DDEBF7" w:fill="FFFFFF"/>
            <w:vAlign w:val="center"/>
          </w:tcPr>
          <w:p w14:paraId="6E6C23DC" w14:textId="3B144F2A"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Бр.</w:t>
            </w:r>
          </w:p>
        </w:tc>
        <w:tc>
          <w:tcPr>
            <w:tcW w:w="1504" w:type="dxa"/>
            <w:shd w:val="clear" w:color="DDEBF7" w:fill="FFFFFF"/>
            <w:vAlign w:val="center"/>
          </w:tcPr>
          <w:p w14:paraId="45A890C7" w14:textId="152DC97D"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9</w:t>
            </w:r>
          </w:p>
        </w:tc>
        <w:tc>
          <w:tcPr>
            <w:tcW w:w="1344" w:type="dxa"/>
            <w:shd w:val="clear" w:color="DDEBF7" w:fill="FFFFFF"/>
            <w:vAlign w:val="center"/>
          </w:tcPr>
          <w:p w14:paraId="6FBB0066"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c>
          <w:tcPr>
            <w:tcW w:w="1651" w:type="dxa"/>
            <w:shd w:val="clear" w:color="DDEBF7" w:fill="FFFFFF"/>
            <w:vAlign w:val="center"/>
          </w:tcPr>
          <w:p w14:paraId="740B31A7"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r>
      <w:tr w:rsidR="007F26DC" w:rsidRPr="00EF6D0B" w14:paraId="6EFCDC00" w14:textId="6C7CC362" w:rsidTr="000D6A70">
        <w:trPr>
          <w:trHeight w:val="600"/>
        </w:trPr>
        <w:tc>
          <w:tcPr>
            <w:tcW w:w="691" w:type="dxa"/>
            <w:shd w:val="clear" w:color="DDEBF7" w:fill="FFFFFF"/>
            <w:noWrap/>
            <w:vAlign w:val="center"/>
            <w:hideMark/>
          </w:tcPr>
          <w:p w14:paraId="6410E705" w14:textId="77777777" w:rsidR="007F26DC" w:rsidRPr="00EA0C18" w:rsidRDefault="007F26DC"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eastAsia="bg-BG"/>
              </w:rPr>
              <w:t>48</w:t>
            </w:r>
          </w:p>
        </w:tc>
        <w:tc>
          <w:tcPr>
            <w:tcW w:w="3123" w:type="dxa"/>
            <w:shd w:val="clear" w:color="DDEBF7" w:fill="FFFFFF"/>
            <w:vAlign w:val="center"/>
            <w:hideMark/>
          </w:tcPr>
          <w:p w14:paraId="777B9908" w14:textId="77777777" w:rsidR="007F26DC" w:rsidRPr="00EF6D0B" w:rsidRDefault="007F26DC" w:rsidP="007F26DC">
            <w:pPr>
              <w:spacing w:after="0" w:line="240" w:lineRule="auto"/>
              <w:rPr>
                <w:rFonts w:ascii="Sofia Sans" w:eastAsia="Times New Roman" w:hAnsi="Sofia Sans" w:cs="Calibri"/>
                <w:color w:val="000000"/>
                <w:sz w:val="24"/>
                <w:szCs w:val="24"/>
                <w:lang w:eastAsia="bg-BG"/>
              </w:rPr>
            </w:pPr>
            <w:r w:rsidRPr="00EF6D0B">
              <w:rPr>
                <w:rFonts w:ascii="Sofia Sans" w:eastAsia="Times New Roman" w:hAnsi="Sofia Sans" w:cs="Calibri"/>
                <w:color w:val="000000"/>
                <w:sz w:val="24"/>
                <w:szCs w:val="24"/>
                <w:lang w:eastAsia="bg-BG"/>
              </w:rPr>
              <w:t>ПЕРВАЗ ЗА ПРОЗОРЕЦ БЯЛ 150 х 20 с</w:t>
            </w:r>
            <w:r w:rsidRPr="00EF6D0B">
              <w:rPr>
                <w:rFonts w:ascii="Sofia Sans" w:eastAsia="Times New Roman" w:hAnsi="Sofia Sans" w:cs="Calibri"/>
                <w:color w:val="000000"/>
                <w:sz w:val="24"/>
                <w:szCs w:val="24"/>
                <w:lang w:val="en-US" w:eastAsia="bg-BG"/>
              </w:rPr>
              <w:t>m</w:t>
            </w:r>
            <w:r w:rsidRPr="00EF6D0B">
              <w:rPr>
                <w:rFonts w:ascii="Sofia Sans" w:eastAsia="Times New Roman" w:hAnsi="Sofia Sans" w:cs="Calibri"/>
                <w:color w:val="000000"/>
                <w:sz w:val="24"/>
                <w:szCs w:val="24"/>
                <w:lang w:eastAsia="bg-BG"/>
              </w:rPr>
              <w:t xml:space="preserve"> PVC</w:t>
            </w:r>
          </w:p>
        </w:tc>
        <w:tc>
          <w:tcPr>
            <w:tcW w:w="1180" w:type="dxa"/>
            <w:shd w:val="clear" w:color="DDEBF7" w:fill="FFFFFF"/>
            <w:vAlign w:val="center"/>
          </w:tcPr>
          <w:p w14:paraId="42E83F31" w14:textId="189781FA"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Бр.</w:t>
            </w:r>
          </w:p>
        </w:tc>
        <w:tc>
          <w:tcPr>
            <w:tcW w:w="1504" w:type="dxa"/>
            <w:shd w:val="clear" w:color="DDEBF7" w:fill="FFFFFF"/>
            <w:vAlign w:val="center"/>
          </w:tcPr>
          <w:p w14:paraId="62CD09C6" w14:textId="076204D4"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50</w:t>
            </w:r>
          </w:p>
        </w:tc>
        <w:tc>
          <w:tcPr>
            <w:tcW w:w="1344" w:type="dxa"/>
            <w:shd w:val="clear" w:color="DDEBF7" w:fill="FFFFFF"/>
            <w:vAlign w:val="center"/>
          </w:tcPr>
          <w:p w14:paraId="09608037"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c>
          <w:tcPr>
            <w:tcW w:w="1651" w:type="dxa"/>
            <w:shd w:val="clear" w:color="DDEBF7" w:fill="FFFFFF"/>
            <w:vAlign w:val="center"/>
          </w:tcPr>
          <w:p w14:paraId="562369F6"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r>
      <w:tr w:rsidR="007F26DC" w:rsidRPr="00EF6D0B" w14:paraId="538CD936" w14:textId="27A4F41C" w:rsidTr="000D6A70">
        <w:trPr>
          <w:trHeight w:val="606"/>
        </w:trPr>
        <w:tc>
          <w:tcPr>
            <w:tcW w:w="691" w:type="dxa"/>
            <w:shd w:val="clear" w:color="DDEBF7" w:fill="FFFFFF"/>
            <w:noWrap/>
            <w:vAlign w:val="center"/>
            <w:hideMark/>
          </w:tcPr>
          <w:p w14:paraId="7590DB7E" w14:textId="77777777" w:rsidR="007F26DC" w:rsidRPr="00EA0C18" w:rsidRDefault="007F26DC"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eastAsia="bg-BG"/>
              </w:rPr>
              <w:t>49</w:t>
            </w:r>
          </w:p>
        </w:tc>
        <w:tc>
          <w:tcPr>
            <w:tcW w:w="3123" w:type="dxa"/>
            <w:shd w:val="clear" w:color="000000" w:fill="FFFFFF"/>
            <w:vAlign w:val="center"/>
            <w:hideMark/>
          </w:tcPr>
          <w:p w14:paraId="51415567" w14:textId="77777777" w:rsidR="007F26DC" w:rsidRPr="00EF6D0B" w:rsidRDefault="007F26DC" w:rsidP="007F26DC">
            <w:pPr>
              <w:spacing w:after="0" w:line="240" w:lineRule="auto"/>
              <w:rPr>
                <w:rFonts w:ascii="Sofia Sans" w:eastAsia="Times New Roman" w:hAnsi="Sofia Sans" w:cs="Calibri"/>
                <w:color w:val="000000"/>
                <w:sz w:val="24"/>
                <w:szCs w:val="24"/>
                <w:lang w:eastAsia="bg-BG"/>
              </w:rPr>
            </w:pPr>
            <w:r w:rsidRPr="00EF6D0B">
              <w:rPr>
                <w:rFonts w:ascii="Sofia Sans" w:eastAsia="Times New Roman" w:hAnsi="Sofia Sans" w:cs="Calibri"/>
                <w:color w:val="000000"/>
                <w:sz w:val="24"/>
                <w:szCs w:val="24"/>
                <w:lang w:eastAsia="bg-BG"/>
              </w:rPr>
              <w:t>Ръкавици предпазни AE/N</w:t>
            </w:r>
          </w:p>
        </w:tc>
        <w:tc>
          <w:tcPr>
            <w:tcW w:w="1180" w:type="dxa"/>
            <w:shd w:val="clear" w:color="000000" w:fill="FFFFFF"/>
            <w:vAlign w:val="center"/>
          </w:tcPr>
          <w:p w14:paraId="19EF7B46" w14:textId="565FE48C" w:rsidR="007F26DC" w:rsidRPr="00DA044B" w:rsidRDefault="007F26DC" w:rsidP="007F26DC">
            <w:pPr>
              <w:spacing w:after="0" w:line="240" w:lineRule="auto"/>
              <w:jc w:val="center"/>
              <w:rPr>
                <w:rFonts w:ascii="Sofia Sans" w:eastAsia="Times New Roman" w:hAnsi="Sofia Sans" w:cs="Calibri"/>
                <w:color w:val="000000"/>
                <w:sz w:val="24"/>
                <w:szCs w:val="24"/>
                <w:lang w:eastAsia="bg-BG"/>
              </w:rPr>
            </w:pPr>
            <w:r w:rsidRPr="00DA044B">
              <w:rPr>
                <w:rFonts w:ascii="Sofia Sans" w:hAnsi="Sofia Sans" w:cs="Calibri"/>
                <w:color w:val="000000"/>
                <w:sz w:val="24"/>
                <w:szCs w:val="24"/>
              </w:rPr>
              <w:t>чифт</w:t>
            </w:r>
          </w:p>
        </w:tc>
        <w:tc>
          <w:tcPr>
            <w:tcW w:w="1504" w:type="dxa"/>
            <w:shd w:val="clear" w:color="000000" w:fill="FFFFFF"/>
            <w:vAlign w:val="center"/>
          </w:tcPr>
          <w:p w14:paraId="1358DFC2" w14:textId="37CFBD28" w:rsidR="007F26DC" w:rsidRPr="00DA044B" w:rsidRDefault="007F26DC" w:rsidP="007F26DC">
            <w:pPr>
              <w:spacing w:after="0" w:line="240" w:lineRule="auto"/>
              <w:jc w:val="center"/>
              <w:rPr>
                <w:rFonts w:ascii="Sofia Sans" w:eastAsia="Times New Roman" w:hAnsi="Sofia Sans" w:cs="Calibri"/>
                <w:color w:val="000000"/>
                <w:sz w:val="24"/>
                <w:szCs w:val="24"/>
                <w:lang w:eastAsia="bg-BG"/>
              </w:rPr>
            </w:pPr>
            <w:r w:rsidRPr="00DA044B">
              <w:rPr>
                <w:rFonts w:ascii="Sofia Sans" w:hAnsi="Sofia Sans" w:cs="Calibri"/>
                <w:color w:val="000000"/>
                <w:sz w:val="24"/>
                <w:szCs w:val="24"/>
              </w:rPr>
              <w:t>4</w:t>
            </w:r>
          </w:p>
        </w:tc>
        <w:tc>
          <w:tcPr>
            <w:tcW w:w="1344" w:type="dxa"/>
            <w:shd w:val="clear" w:color="000000" w:fill="FFFFFF"/>
            <w:vAlign w:val="center"/>
          </w:tcPr>
          <w:p w14:paraId="7E35A5AB"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c>
          <w:tcPr>
            <w:tcW w:w="1651" w:type="dxa"/>
            <w:shd w:val="clear" w:color="000000" w:fill="FFFFFF"/>
            <w:vAlign w:val="center"/>
          </w:tcPr>
          <w:p w14:paraId="6B21869B"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r>
      <w:tr w:rsidR="007F26DC" w:rsidRPr="00EF6D0B" w14:paraId="6333C997" w14:textId="0035E152" w:rsidTr="000D6A70">
        <w:trPr>
          <w:trHeight w:val="600"/>
        </w:trPr>
        <w:tc>
          <w:tcPr>
            <w:tcW w:w="691" w:type="dxa"/>
            <w:shd w:val="clear" w:color="DDEBF7" w:fill="FFFFFF"/>
            <w:noWrap/>
            <w:vAlign w:val="center"/>
            <w:hideMark/>
          </w:tcPr>
          <w:p w14:paraId="5D75CE3F" w14:textId="77777777" w:rsidR="007F26DC" w:rsidRPr="00EA0C18" w:rsidRDefault="007F26DC"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eastAsia="bg-BG"/>
              </w:rPr>
              <w:t>50</w:t>
            </w:r>
          </w:p>
        </w:tc>
        <w:tc>
          <w:tcPr>
            <w:tcW w:w="3123" w:type="dxa"/>
            <w:shd w:val="clear" w:color="DDEBF7" w:fill="FFFFFF"/>
            <w:vAlign w:val="center"/>
            <w:hideMark/>
          </w:tcPr>
          <w:p w14:paraId="0B763ABB" w14:textId="77777777" w:rsidR="007F26DC" w:rsidRPr="00EF6D0B" w:rsidRDefault="007F26DC" w:rsidP="007F26DC">
            <w:pPr>
              <w:spacing w:after="0" w:line="240" w:lineRule="auto"/>
              <w:rPr>
                <w:rFonts w:ascii="Sofia Sans" w:eastAsia="Times New Roman" w:hAnsi="Sofia Sans" w:cs="Calibri"/>
                <w:color w:val="000000"/>
                <w:sz w:val="24"/>
                <w:szCs w:val="24"/>
                <w:lang w:eastAsia="bg-BG"/>
              </w:rPr>
            </w:pPr>
            <w:r w:rsidRPr="00EF6D0B">
              <w:rPr>
                <w:rFonts w:ascii="Sofia Sans" w:eastAsia="Times New Roman" w:hAnsi="Sofia Sans" w:cs="Calibri"/>
                <w:color w:val="000000"/>
                <w:sz w:val="24"/>
                <w:szCs w:val="24"/>
                <w:lang w:eastAsia="bg-BG"/>
              </w:rPr>
              <w:t>Летви 50х30 L = 4m</w:t>
            </w:r>
          </w:p>
        </w:tc>
        <w:tc>
          <w:tcPr>
            <w:tcW w:w="1180" w:type="dxa"/>
            <w:shd w:val="clear" w:color="DDEBF7" w:fill="FFFFFF"/>
            <w:vAlign w:val="center"/>
          </w:tcPr>
          <w:p w14:paraId="11F518FA" w14:textId="37986965"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sidRPr="006A5D14">
              <w:rPr>
                <w:rFonts w:ascii="Sofia Sans" w:hAnsi="Sofia Sans" w:cs="Calibri"/>
                <w:color w:val="000000"/>
              </w:rPr>
              <w:t>m³</w:t>
            </w:r>
          </w:p>
        </w:tc>
        <w:tc>
          <w:tcPr>
            <w:tcW w:w="1504" w:type="dxa"/>
            <w:shd w:val="clear" w:color="DDEBF7" w:fill="FFFFFF"/>
            <w:vAlign w:val="center"/>
          </w:tcPr>
          <w:p w14:paraId="02CBE599" w14:textId="6D101491"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2,1</w:t>
            </w:r>
          </w:p>
        </w:tc>
        <w:tc>
          <w:tcPr>
            <w:tcW w:w="1344" w:type="dxa"/>
            <w:shd w:val="clear" w:color="DDEBF7" w:fill="FFFFFF"/>
            <w:vAlign w:val="center"/>
          </w:tcPr>
          <w:p w14:paraId="2E11C7C1"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c>
          <w:tcPr>
            <w:tcW w:w="1651" w:type="dxa"/>
            <w:shd w:val="clear" w:color="DDEBF7" w:fill="FFFFFF"/>
            <w:vAlign w:val="center"/>
          </w:tcPr>
          <w:p w14:paraId="7B28FD18"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r>
      <w:tr w:rsidR="007F26DC" w:rsidRPr="00EF6D0B" w14:paraId="2B13308A" w14:textId="6E8282F8" w:rsidTr="000D6A70">
        <w:trPr>
          <w:trHeight w:val="600"/>
        </w:trPr>
        <w:tc>
          <w:tcPr>
            <w:tcW w:w="691" w:type="dxa"/>
            <w:shd w:val="clear" w:color="DDEBF7" w:fill="FFFFFF"/>
            <w:noWrap/>
            <w:vAlign w:val="center"/>
            <w:hideMark/>
          </w:tcPr>
          <w:p w14:paraId="54C989BC" w14:textId="77777777" w:rsidR="007F26DC" w:rsidRPr="00EA0C18" w:rsidRDefault="007F26DC"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eastAsia="bg-BG"/>
              </w:rPr>
              <w:t>51</w:t>
            </w:r>
          </w:p>
        </w:tc>
        <w:tc>
          <w:tcPr>
            <w:tcW w:w="3123" w:type="dxa"/>
            <w:shd w:val="clear" w:color="000000" w:fill="FFFFFF"/>
            <w:vAlign w:val="center"/>
            <w:hideMark/>
          </w:tcPr>
          <w:p w14:paraId="52B5E702" w14:textId="77777777" w:rsidR="007F26DC" w:rsidRPr="00EF6D0B" w:rsidRDefault="007F26DC" w:rsidP="007F26DC">
            <w:pPr>
              <w:spacing w:after="0" w:line="240" w:lineRule="auto"/>
              <w:rPr>
                <w:rFonts w:ascii="Sofia Sans" w:eastAsia="Times New Roman" w:hAnsi="Sofia Sans" w:cs="Calibri"/>
                <w:color w:val="000000"/>
                <w:sz w:val="24"/>
                <w:szCs w:val="24"/>
                <w:lang w:val="en-US" w:eastAsia="bg-BG"/>
              </w:rPr>
            </w:pPr>
            <w:r w:rsidRPr="00EF6D0B">
              <w:rPr>
                <w:rFonts w:ascii="Sofia Sans" w:eastAsia="Times New Roman" w:hAnsi="Sofia Sans" w:cs="Calibri"/>
                <w:color w:val="000000"/>
                <w:sz w:val="24"/>
                <w:szCs w:val="24"/>
                <w:lang w:eastAsia="bg-BG"/>
              </w:rPr>
              <w:t xml:space="preserve">Четка телена 250 </w:t>
            </w:r>
            <w:r w:rsidRPr="00EF6D0B">
              <w:rPr>
                <w:rFonts w:ascii="Sofia Sans" w:eastAsia="Times New Roman" w:hAnsi="Sofia Sans" w:cs="Calibri"/>
                <w:color w:val="000000"/>
                <w:sz w:val="24"/>
                <w:szCs w:val="24"/>
                <w:lang w:val="en-US" w:eastAsia="bg-BG"/>
              </w:rPr>
              <w:t>mm</w:t>
            </w:r>
          </w:p>
        </w:tc>
        <w:tc>
          <w:tcPr>
            <w:tcW w:w="1180" w:type="dxa"/>
            <w:shd w:val="clear" w:color="000000" w:fill="FFFFFF"/>
            <w:vAlign w:val="center"/>
          </w:tcPr>
          <w:p w14:paraId="79F8C1AE" w14:textId="1CF1E674"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Бр.</w:t>
            </w:r>
          </w:p>
        </w:tc>
        <w:tc>
          <w:tcPr>
            <w:tcW w:w="1504" w:type="dxa"/>
            <w:shd w:val="clear" w:color="000000" w:fill="FFFFFF"/>
            <w:vAlign w:val="center"/>
          </w:tcPr>
          <w:p w14:paraId="572B16B6" w14:textId="0722B9A6"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r>
              <w:rPr>
                <w:rFonts w:ascii="Sofia Sans" w:hAnsi="Sofia Sans" w:cs="Calibri"/>
                <w:color w:val="000000"/>
              </w:rPr>
              <w:t>8</w:t>
            </w:r>
          </w:p>
        </w:tc>
        <w:tc>
          <w:tcPr>
            <w:tcW w:w="1344" w:type="dxa"/>
            <w:shd w:val="clear" w:color="000000" w:fill="FFFFFF"/>
            <w:vAlign w:val="center"/>
          </w:tcPr>
          <w:p w14:paraId="1FE74AAC"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c>
          <w:tcPr>
            <w:tcW w:w="1651" w:type="dxa"/>
            <w:shd w:val="clear" w:color="000000" w:fill="FFFFFF"/>
            <w:vAlign w:val="center"/>
          </w:tcPr>
          <w:p w14:paraId="07287597"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r>
      <w:tr w:rsidR="00EF6D0B" w:rsidRPr="00EF6D0B" w14:paraId="25B62C7A" w14:textId="3633D1CF" w:rsidTr="000D6A70">
        <w:trPr>
          <w:trHeight w:val="462"/>
        </w:trPr>
        <w:tc>
          <w:tcPr>
            <w:tcW w:w="691" w:type="dxa"/>
            <w:shd w:val="clear" w:color="DDEBF7" w:fill="FFFFFF"/>
            <w:noWrap/>
            <w:vAlign w:val="center"/>
            <w:hideMark/>
          </w:tcPr>
          <w:p w14:paraId="1A39F19B" w14:textId="77777777" w:rsidR="00EF6D0B" w:rsidRPr="00EA0C18" w:rsidRDefault="00EF6D0B"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eastAsia="bg-BG"/>
              </w:rPr>
              <w:t>52</w:t>
            </w:r>
          </w:p>
        </w:tc>
        <w:tc>
          <w:tcPr>
            <w:tcW w:w="3123" w:type="dxa"/>
            <w:shd w:val="clear" w:color="DDEBF7" w:fill="FFFFFF"/>
            <w:vAlign w:val="center"/>
            <w:hideMark/>
          </w:tcPr>
          <w:p w14:paraId="7BD0EBAB" w14:textId="659BFEC2" w:rsidR="00EF6D0B" w:rsidRPr="00EF6D0B" w:rsidRDefault="0091673D" w:rsidP="00EF6D0B">
            <w:pPr>
              <w:spacing w:after="0" w:line="240" w:lineRule="auto"/>
              <w:rPr>
                <w:rFonts w:ascii="Sofia Sans" w:eastAsia="Times New Roman" w:hAnsi="Sofia Sans" w:cs="Calibri"/>
                <w:color w:val="000000"/>
                <w:sz w:val="24"/>
                <w:szCs w:val="24"/>
                <w:lang w:eastAsia="bg-BG"/>
              </w:rPr>
            </w:pPr>
            <w:r w:rsidRPr="0091673D">
              <w:rPr>
                <w:rFonts w:ascii="Sofia Sans" w:eastAsia="Times New Roman" w:hAnsi="Sofia Sans" w:cs="Calibri"/>
                <w:color w:val="000000"/>
                <w:sz w:val="24"/>
                <w:szCs w:val="24"/>
                <w:lang w:eastAsia="bg-BG"/>
              </w:rPr>
              <w:t>Топлоизолационни плочи от екструдиран полистирен</w:t>
            </w:r>
          </w:p>
        </w:tc>
        <w:tc>
          <w:tcPr>
            <w:tcW w:w="1180" w:type="dxa"/>
            <w:shd w:val="clear" w:color="DDEBF7" w:fill="FFFFFF"/>
            <w:vAlign w:val="center"/>
          </w:tcPr>
          <w:p w14:paraId="7CA56DB1" w14:textId="5334EC9A" w:rsidR="00EF6D0B" w:rsidRPr="00EF6D0B" w:rsidRDefault="008A00A5" w:rsidP="00BE03D1">
            <w:pPr>
              <w:spacing w:after="0" w:line="240" w:lineRule="auto"/>
              <w:jc w:val="center"/>
              <w:rPr>
                <w:rFonts w:ascii="Sofia Sans" w:eastAsia="Times New Roman" w:hAnsi="Sofia Sans" w:cs="Calibri"/>
                <w:color w:val="000000"/>
                <w:sz w:val="24"/>
                <w:szCs w:val="24"/>
                <w:lang w:eastAsia="bg-BG"/>
              </w:rPr>
            </w:pPr>
            <w:r w:rsidRPr="008A00A5">
              <w:rPr>
                <w:rFonts w:ascii="Sofia Sans" w:eastAsia="Times New Roman" w:hAnsi="Sofia Sans" w:cs="Calibri"/>
                <w:color w:val="000000"/>
                <w:lang w:val="en-US" w:eastAsia="bg-BG"/>
              </w:rPr>
              <w:t>m</w:t>
            </w:r>
            <w:r w:rsidRPr="008A00A5">
              <w:rPr>
                <w:rFonts w:ascii="Sofia Sans" w:eastAsia="Times New Roman" w:hAnsi="Sofia Sans" w:cs="Calibri"/>
                <w:color w:val="000000"/>
                <w:lang w:eastAsia="bg-BG"/>
              </w:rPr>
              <w:t>²</w:t>
            </w:r>
          </w:p>
        </w:tc>
        <w:tc>
          <w:tcPr>
            <w:tcW w:w="1504" w:type="dxa"/>
            <w:shd w:val="clear" w:color="DDEBF7" w:fill="FFFFFF"/>
            <w:vAlign w:val="center"/>
          </w:tcPr>
          <w:p w14:paraId="716E0B58" w14:textId="37BFB24B" w:rsidR="00EF6D0B" w:rsidRPr="00EF6D0B" w:rsidRDefault="008A00A5" w:rsidP="00BE03D1">
            <w:pPr>
              <w:spacing w:after="0" w:line="240" w:lineRule="auto"/>
              <w:jc w:val="center"/>
              <w:rPr>
                <w:rFonts w:ascii="Sofia Sans" w:eastAsia="Times New Roman" w:hAnsi="Sofia Sans" w:cs="Calibri"/>
                <w:color w:val="000000"/>
                <w:sz w:val="24"/>
                <w:szCs w:val="24"/>
                <w:lang w:eastAsia="bg-BG"/>
              </w:rPr>
            </w:pPr>
            <w:r>
              <w:rPr>
                <w:rFonts w:ascii="Sofia Sans" w:eastAsia="Times New Roman" w:hAnsi="Sofia Sans" w:cs="Calibri"/>
                <w:color w:val="000000"/>
                <w:sz w:val="24"/>
                <w:szCs w:val="24"/>
                <w:lang w:eastAsia="bg-BG"/>
              </w:rPr>
              <w:t>211,5</w:t>
            </w:r>
          </w:p>
        </w:tc>
        <w:tc>
          <w:tcPr>
            <w:tcW w:w="1344" w:type="dxa"/>
            <w:shd w:val="clear" w:color="DDEBF7" w:fill="FFFFFF"/>
            <w:vAlign w:val="center"/>
          </w:tcPr>
          <w:p w14:paraId="7D04D5A0" w14:textId="77777777" w:rsidR="00EF6D0B" w:rsidRPr="00EF6D0B" w:rsidRDefault="00EF6D0B" w:rsidP="00EF6D0B">
            <w:pPr>
              <w:spacing w:after="0" w:line="240" w:lineRule="auto"/>
              <w:jc w:val="center"/>
              <w:rPr>
                <w:rFonts w:ascii="Sofia Sans" w:eastAsia="Times New Roman" w:hAnsi="Sofia Sans" w:cs="Calibri"/>
                <w:color w:val="000000"/>
                <w:sz w:val="24"/>
                <w:szCs w:val="24"/>
                <w:lang w:eastAsia="bg-BG"/>
              </w:rPr>
            </w:pPr>
          </w:p>
        </w:tc>
        <w:tc>
          <w:tcPr>
            <w:tcW w:w="1651" w:type="dxa"/>
            <w:shd w:val="clear" w:color="DDEBF7" w:fill="FFFFFF"/>
            <w:vAlign w:val="center"/>
          </w:tcPr>
          <w:p w14:paraId="3D845CC0" w14:textId="77777777" w:rsidR="00EF6D0B" w:rsidRPr="00EF6D0B" w:rsidRDefault="00EF6D0B" w:rsidP="00EF6D0B">
            <w:pPr>
              <w:spacing w:after="0" w:line="240" w:lineRule="auto"/>
              <w:jc w:val="center"/>
              <w:rPr>
                <w:rFonts w:ascii="Sofia Sans" w:eastAsia="Times New Roman" w:hAnsi="Sofia Sans" w:cs="Calibri"/>
                <w:color w:val="000000"/>
                <w:sz w:val="24"/>
                <w:szCs w:val="24"/>
                <w:lang w:eastAsia="bg-BG"/>
              </w:rPr>
            </w:pPr>
          </w:p>
        </w:tc>
      </w:tr>
      <w:tr w:rsidR="007F26DC" w:rsidRPr="00EF6D0B" w14:paraId="5A8F0AC7" w14:textId="19E714E2" w:rsidTr="000D6A70">
        <w:trPr>
          <w:trHeight w:val="725"/>
        </w:trPr>
        <w:tc>
          <w:tcPr>
            <w:tcW w:w="691" w:type="dxa"/>
            <w:shd w:val="clear" w:color="DDEBF7" w:fill="FFFFFF"/>
            <w:noWrap/>
            <w:vAlign w:val="center"/>
            <w:hideMark/>
          </w:tcPr>
          <w:p w14:paraId="58D50163" w14:textId="77777777" w:rsidR="007F26DC" w:rsidRPr="00EA0C18" w:rsidRDefault="007F26DC"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eastAsia="bg-BG"/>
              </w:rPr>
              <w:t>53</w:t>
            </w:r>
          </w:p>
        </w:tc>
        <w:tc>
          <w:tcPr>
            <w:tcW w:w="3123" w:type="dxa"/>
            <w:shd w:val="clear" w:color="000000" w:fill="FFFFFF"/>
            <w:vAlign w:val="center"/>
            <w:hideMark/>
          </w:tcPr>
          <w:p w14:paraId="7EA30E39" w14:textId="77777777" w:rsidR="007F26DC" w:rsidRPr="00EF6D0B" w:rsidRDefault="007F26DC" w:rsidP="007F26DC">
            <w:pPr>
              <w:spacing w:after="0" w:line="240" w:lineRule="auto"/>
              <w:rPr>
                <w:rFonts w:ascii="Sofia Sans" w:eastAsia="Times New Roman" w:hAnsi="Sofia Sans" w:cs="Calibri"/>
                <w:color w:val="000000"/>
                <w:sz w:val="24"/>
                <w:szCs w:val="24"/>
                <w:lang w:eastAsia="bg-BG"/>
              </w:rPr>
            </w:pPr>
            <w:r w:rsidRPr="00EF6D0B">
              <w:rPr>
                <w:rFonts w:ascii="Sofia Sans" w:eastAsia="Times New Roman" w:hAnsi="Sofia Sans" w:cs="Calibri"/>
                <w:color w:val="000000"/>
                <w:sz w:val="24"/>
                <w:szCs w:val="24"/>
                <w:lang w:eastAsia="bg-BG"/>
              </w:rPr>
              <w:t>Грунд за трудни основи</w:t>
            </w:r>
          </w:p>
        </w:tc>
        <w:tc>
          <w:tcPr>
            <w:tcW w:w="1180" w:type="dxa"/>
            <w:shd w:val="clear" w:color="000000" w:fill="FFFFFF"/>
            <w:vAlign w:val="center"/>
          </w:tcPr>
          <w:p w14:paraId="67398C9D" w14:textId="02DE7842" w:rsidR="007F26DC" w:rsidRPr="00DA044B" w:rsidRDefault="007F26DC" w:rsidP="007F26DC">
            <w:pPr>
              <w:spacing w:after="0" w:line="240" w:lineRule="auto"/>
              <w:jc w:val="center"/>
              <w:rPr>
                <w:rFonts w:ascii="Sofia Sans" w:eastAsia="Times New Roman" w:hAnsi="Sofia Sans" w:cs="Calibri"/>
                <w:color w:val="000000"/>
                <w:sz w:val="24"/>
                <w:szCs w:val="24"/>
                <w:lang w:eastAsia="bg-BG"/>
              </w:rPr>
            </w:pPr>
            <w:r w:rsidRPr="00DA044B">
              <w:rPr>
                <w:rFonts w:ascii="Sofia Sans" w:hAnsi="Sofia Sans" w:cs="Calibri"/>
                <w:color w:val="000000"/>
                <w:sz w:val="24"/>
                <w:szCs w:val="24"/>
                <w:lang w:val="en-US"/>
              </w:rPr>
              <w:t>kg</w:t>
            </w:r>
          </w:p>
        </w:tc>
        <w:tc>
          <w:tcPr>
            <w:tcW w:w="1504" w:type="dxa"/>
            <w:shd w:val="clear" w:color="000000" w:fill="FFFFFF"/>
            <w:vAlign w:val="center"/>
          </w:tcPr>
          <w:p w14:paraId="25D43F59" w14:textId="2BB8245D" w:rsidR="007F26DC" w:rsidRPr="00DA044B" w:rsidRDefault="007F26DC" w:rsidP="007F26DC">
            <w:pPr>
              <w:spacing w:after="0" w:line="240" w:lineRule="auto"/>
              <w:jc w:val="center"/>
              <w:rPr>
                <w:rFonts w:ascii="Sofia Sans" w:eastAsia="Times New Roman" w:hAnsi="Sofia Sans" w:cs="Calibri"/>
                <w:color w:val="000000"/>
                <w:sz w:val="24"/>
                <w:szCs w:val="24"/>
                <w:lang w:eastAsia="bg-BG"/>
              </w:rPr>
            </w:pPr>
            <w:r w:rsidRPr="00DA044B">
              <w:rPr>
                <w:rFonts w:ascii="Sofia Sans" w:hAnsi="Sofia Sans" w:cs="Calibri"/>
                <w:color w:val="000000"/>
                <w:sz w:val="24"/>
                <w:szCs w:val="24"/>
                <w:lang w:val="en-US"/>
              </w:rPr>
              <w:t>15</w:t>
            </w:r>
          </w:p>
        </w:tc>
        <w:tc>
          <w:tcPr>
            <w:tcW w:w="1344" w:type="dxa"/>
            <w:shd w:val="clear" w:color="000000" w:fill="FFFFFF"/>
            <w:vAlign w:val="center"/>
          </w:tcPr>
          <w:p w14:paraId="5118E17D"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c>
          <w:tcPr>
            <w:tcW w:w="1651" w:type="dxa"/>
            <w:shd w:val="clear" w:color="000000" w:fill="FFFFFF"/>
            <w:vAlign w:val="center"/>
          </w:tcPr>
          <w:p w14:paraId="428F6BE0"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r>
      <w:tr w:rsidR="007F26DC" w:rsidRPr="00EF6D0B" w14:paraId="7027963E" w14:textId="132A46B2" w:rsidTr="000D6A70">
        <w:trPr>
          <w:trHeight w:val="272"/>
        </w:trPr>
        <w:tc>
          <w:tcPr>
            <w:tcW w:w="691" w:type="dxa"/>
            <w:shd w:val="clear" w:color="DDEBF7" w:fill="FFFFFF"/>
            <w:noWrap/>
            <w:vAlign w:val="center"/>
            <w:hideMark/>
          </w:tcPr>
          <w:p w14:paraId="3C9D5F24" w14:textId="77777777" w:rsidR="007F26DC" w:rsidRPr="00EA0C18" w:rsidRDefault="007F26DC"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eastAsia="bg-BG"/>
              </w:rPr>
              <w:t>54</w:t>
            </w:r>
          </w:p>
        </w:tc>
        <w:tc>
          <w:tcPr>
            <w:tcW w:w="3123" w:type="dxa"/>
            <w:shd w:val="clear" w:color="DDEBF7" w:fill="FFFFFF"/>
            <w:hideMark/>
          </w:tcPr>
          <w:p w14:paraId="7C57C2AA" w14:textId="63C6EFE2" w:rsidR="007F26DC" w:rsidRPr="00EF6D0B" w:rsidRDefault="007F26DC" w:rsidP="007F26DC">
            <w:pPr>
              <w:spacing w:after="0" w:line="240" w:lineRule="auto"/>
              <w:rPr>
                <w:rFonts w:ascii="Sofia Sans" w:eastAsia="Times New Roman" w:hAnsi="Sofia Sans" w:cs="Calibri"/>
                <w:color w:val="000000"/>
                <w:sz w:val="24"/>
                <w:szCs w:val="24"/>
                <w:lang w:eastAsia="bg-BG"/>
              </w:rPr>
            </w:pPr>
            <w:r w:rsidRPr="00EF6D0B">
              <w:rPr>
                <w:rFonts w:ascii="Sofia Sans" w:eastAsia="Times New Roman" w:hAnsi="Sofia Sans" w:cs="Calibri"/>
                <w:color w:val="000000"/>
                <w:sz w:val="24"/>
                <w:szCs w:val="24"/>
                <w:lang w:eastAsia="bg-BG"/>
              </w:rPr>
              <w:t>Еднокомпонентна циментова смес</w:t>
            </w:r>
          </w:p>
        </w:tc>
        <w:tc>
          <w:tcPr>
            <w:tcW w:w="1180" w:type="dxa"/>
            <w:shd w:val="clear" w:color="DDEBF7" w:fill="FFFFFF"/>
            <w:vAlign w:val="center"/>
          </w:tcPr>
          <w:p w14:paraId="54FB704B" w14:textId="5257D9F4" w:rsidR="007F26DC" w:rsidRPr="00DA044B" w:rsidRDefault="007F26DC" w:rsidP="007F26DC">
            <w:pPr>
              <w:spacing w:after="0" w:line="240" w:lineRule="auto"/>
              <w:jc w:val="center"/>
              <w:rPr>
                <w:rFonts w:ascii="Sofia Sans" w:eastAsia="Times New Roman" w:hAnsi="Sofia Sans" w:cs="Calibri"/>
                <w:color w:val="000000"/>
                <w:sz w:val="24"/>
                <w:szCs w:val="24"/>
                <w:lang w:eastAsia="bg-BG"/>
              </w:rPr>
            </w:pPr>
            <w:r w:rsidRPr="00DA044B">
              <w:rPr>
                <w:rFonts w:ascii="Sofia Sans" w:hAnsi="Sofia Sans" w:cs="Calibri"/>
                <w:color w:val="000000"/>
                <w:sz w:val="24"/>
                <w:szCs w:val="24"/>
                <w:lang w:val="en-US"/>
              </w:rPr>
              <w:t>kg</w:t>
            </w:r>
          </w:p>
        </w:tc>
        <w:tc>
          <w:tcPr>
            <w:tcW w:w="1504" w:type="dxa"/>
            <w:shd w:val="clear" w:color="DDEBF7" w:fill="FFFFFF"/>
            <w:vAlign w:val="center"/>
          </w:tcPr>
          <w:p w14:paraId="4D0FBF38" w14:textId="0F515224" w:rsidR="007F26DC" w:rsidRPr="00DA044B" w:rsidRDefault="007F26DC" w:rsidP="007F26DC">
            <w:pPr>
              <w:spacing w:after="0" w:line="240" w:lineRule="auto"/>
              <w:jc w:val="center"/>
              <w:rPr>
                <w:rFonts w:ascii="Sofia Sans" w:eastAsia="Times New Roman" w:hAnsi="Sofia Sans" w:cs="Calibri"/>
                <w:color w:val="000000"/>
                <w:sz w:val="24"/>
                <w:szCs w:val="24"/>
                <w:lang w:eastAsia="bg-BG"/>
              </w:rPr>
            </w:pPr>
            <w:r w:rsidRPr="00DA044B">
              <w:rPr>
                <w:rFonts w:ascii="Sofia Sans" w:hAnsi="Sofia Sans" w:cs="Calibri"/>
                <w:color w:val="000000"/>
                <w:sz w:val="24"/>
                <w:szCs w:val="24"/>
                <w:lang w:val="en-US"/>
              </w:rPr>
              <w:t>120</w:t>
            </w:r>
          </w:p>
        </w:tc>
        <w:tc>
          <w:tcPr>
            <w:tcW w:w="1344" w:type="dxa"/>
            <w:shd w:val="clear" w:color="DDEBF7" w:fill="FFFFFF"/>
            <w:vAlign w:val="center"/>
          </w:tcPr>
          <w:p w14:paraId="57E6D7BB"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c>
          <w:tcPr>
            <w:tcW w:w="1651" w:type="dxa"/>
            <w:shd w:val="clear" w:color="DDEBF7" w:fill="FFFFFF"/>
            <w:vAlign w:val="center"/>
          </w:tcPr>
          <w:p w14:paraId="4DEEFC32"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r>
      <w:tr w:rsidR="007F26DC" w:rsidRPr="00EF6D0B" w14:paraId="2ECA3312" w14:textId="644DED24" w:rsidTr="000D6A70">
        <w:trPr>
          <w:trHeight w:val="900"/>
        </w:trPr>
        <w:tc>
          <w:tcPr>
            <w:tcW w:w="691" w:type="dxa"/>
            <w:shd w:val="clear" w:color="DDEBF7" w:fill="FFFFFF"/>
            <w:noWrap/>
            <w:vAlign w:val="center"/>
            <w:hideMark/>
          </w:tcPr>
          <w:p w14:paraId="39BBACA1" w14:textId="77777777" w:rsidR="007F26DC" w:rsidRPr="00EA0C18" w:rsidRDefault="007F26DC"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eastAsia="bg-BG"/>
              </w:rPr>
              <w:t>55</w:t>
            </w:r>
          </w:p>
        </w:tc>
        <w:tc>
          <w:tcPr>
            <w:tcW w:w="3123" w:type="dxa"/>
            <w:shd w:val="clear" w:color="000000" w:fill="FFFFFF"/>
            <w:vAlign w:val="center"/>
            <w:hideMark/>
          </w:tcPr>
          <w:p w14:paraId="6FDA69BD" w14:textId="77777777" w:rsidR="007F26DC" w:rsidRPr="00EF6D0B" w:rsidRDefault="007F26DC" w:rsidP="007F26DC">
            <w:pPr>
              <w:spacing w:after="0" w:line="240" w:lineRule="auto"/>
              <w:rPr>
                <w:rFonts w:ascii="Sofia Sans" w:eastAsia="Times New Roman" w:hAnsi="Sofia Sans" w:cs="Calibri"/>
                <w:color w:val="000000"/>
                <w:sz w:val="24"/>
                <w:szCs w:val="24"/>
                <w:lang w:eastAsia="bg-BG"/>
              </w:rPr>
            </w:pPr>
            <w:r w:rsidRPr="00EF6D0B">
              <w:rPr>
                <w:rFonts w:ascii="Sofia Sans" w:eastAsia="Times New Roman" w:hAnsi="Sofia Sans" w:cs="Calibri"/>
                <w:color w:val="000000"/>
                <w:sz w:val="24"/>
                <w:szCs w:val="24"/>
                <w:lang w:eastAsia="bg-BG"/>
              </w:rPr>
              <w:t>лайсна подова месингова/преход ъглов</w:t>
            </w:r>
          </w:p>
        </w:tc>
        <w:tc>
          <w:tcPr>
            <w:tcW w:w="1180" w:type="dxa"/>
            <w:shd w:val="clear" w:color="000000" w:fill="FFFFFF"/>
            <w:vAlign w:val="center"/>
          </w:tcPr>
          <w:p w14:paraId="002DFB5A" w14:textId="3DC8E327" w:rsidR="007F26DC" w:rsidRPr="00DA044B" w:rsidRDefault="007F26DC" w:rsidP="007F26DC">
            <w:pPr>
              <w:spacing w:after="0" w:line="240" w:lineRule="auto"/>
              <w:jc w:val="center"/>
              <w:rPr>
                <w:rFonts w:ascii="Sofia Sans" w:eastAsia="Times New Roman" w:hAnsi="Sofia Sans" w:cs="Calibri"/>
                <w:color w:val="000000"/>
                <w:sz w:val="24"/>
                <w:szCs w:val="24"/>
                <w:lang w:eastAsia="bg-BG"/>
              </w:rPr>
            </w:pPr>
            <w:r w:rsidRPr="00DA044B">
              <w:rPr>
                <w:rFonts w:ascii="Sofia Sans" w:hAnsi="Sofia Sans" w:cs="Calibri"/>
                <w:color w:val="000000"/>
                <w:sz w:val="24"/>
                <w:szCs w:val="24"/>
                <w:lang w:val="en-US"/>
              </w:rPr>
              <w:t>m</w:t>
            </w:r>
          </w:p>
        </w:tc>
        <w:tc>
          <w:tcPr>
            <w:tcW w:w="1504" w:type="dxa"/>
            <w:shd w:val="clear" w:color="000000" w:fill="FFFFFF"/>
            <w:vAlign w:val="center"/>
          </w:tcPr>
          <w:p w14:paraId="7F1048EA" w14:textId="5EBF3239" w:rsidR="007F26DC" w:rsidRPr="00DA044B" w:rsidRDefault="007F26DC" w:rsidP="007F26DC">
            <w:pPr>
              <w:spacing w:after="0" w:line="240" w:lineRule="auto"/>
              <w:jc w:val="center"/>
              <w:rPr>
                <w:rFonts w:ascii="Sofia Sans" w:eastAsia="Times New Roman" w:hAnsi="Sofia Sans" w:cs="Calibri"/>
                <w:color w:val="000000"/>
                <w:sz w:val="24"/>
                <w:szCs w:val="24"/>
                <w:lang w:eastAsia="bg-BG"/>
              </w:rPr>
            </w:pPr>
            <w:r w:rsidRPr="00DA044B">
              <w:rPr>
                <w:rFonts w:ascii="Sofia Sans" w:hAnsi="Sofia Sans" w:cs="Calibri"/>
                <w:color w:val="000000"/>
                <w:sz w:val="24"/>
                <w:szCs w:val="24"/>
                <w:lang w:val="en-US"/>
              </w:rPr>
              <w:t>2,7</w:t>
            </w:r>
          </w:p>
        </w:tc>
        <w:tc>
          <w:tcPr>
            <w:tcW w:w="1344" w:type="dxa"/>
            <w:shd w:val="clear" w:color="000000" w:fill="FFFFFF"/>
            <w:vAlign w:val="center"/>
          </w:tcPr>
          <w:p w14:paraId="1C8F7C43"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c>
          <w:tcPr>
            <w:tcW w:w="1651" w:type="dxa"/>
            <w:shd w:val="clear" w:color="000000" w:fill="FFFFFF"/>
            <w:vAlign w:val="center"/>
          </w:tcPr>
          <w:p w14:paraId="479EC552"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r>
      <w:tr w:rsidR="007F26DC" w:rsidRPr="00EF6D0B" w14:paraId="758F6E42" w14:textId="3104B05C" w:rsidTr="000D6A70">
        <w:trPr>
          <w:trHeight w:val="600"/>
        </w:trPr>
        <w:tc>
          <w:tcPr>
            <w:tcW w:w="691" w:type="dxa"/>
            <w:shd w:val="clear" w:color="DDEBF7" w:fill="FFFFFF"/>
            <w:noWrap/>
            <w:vAlign w:val="center"/>
            <w:hideMark/>
          </w:tcPr>
          <w:p w14:paraId="1E15F75B" w14:textId="77777777" w:rsidR="007F26DC" w:rsidRPr="00EA0C18" w:rsidRDefault="007F26DC"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eastAsia="bg-BG"/>
              </w:rPr>
              <w:t>56</w:t>
            </w:r>
          </w:p>
        </w:tc>
        <w:tc>
          <w:tcPr>
            <w:tcW w:w="3123" w:type="dxa"/>
            <w:shd w:val="clear" w:color="DDEBF7" w:fill="FFFFFF"/>
            <w:vAlign w:val="center"/>
            <w:hideMark/>
          </w:tcPr>
          <w:p w14:paraId="4BBF3247" w14:textId="77777777" w:rsidR="007F26DC" w:rsidRPr="00EF6D0B" w:rsidRDefault="007F26DC" w:rsidP="007F26DC">
            <w:pPr>
              <w:spacing w:after="0" w:line="240" w:lineRule="auto"/>
              <w:rPr>
                <w:rFonts w:ascii="Sofia Sans" w:eastAsia="Times New Roman" w:hAnsi="Sofia Sans" w:cs="Calibri"/>
                <w:color w:val="000000"/>
                <w:sz w:val="24"/>
                <w:szCs w:val="24"/>
                <w:lang w:eastAsia="bg-BG"/>
              </w:rPr>
            </w:pPr>
            <w:r w:rsidRPr="00EF6D0B">
              <w:rPr>
                <w:rFonts w:ascii="Sofia Sans" w:eastAsia="Times New Roman" w:hAnsi="Sofia Sans" w:cs="Calibri"/>
                <w:color w:val="000000"/>
                <w:sz w:val="24"/>
                <w:szCs w:val="24"/>
                <w:lang w:eastAsia="bg-BG"/>
              </w:rPr>
              <w:t>лайсна подова месингова/преход прав</w:t>
            </w:r>
          </w:p>
        </w:tc>
        <w:tc>
          <w:tcPr>
            <w:tcW w:w="1180" w:type="dxa"/>
            <w:shd w:val="clear" w:color="DDEBF7" w:fill="FFFFFF"/>
            <w:vAlign w:val="center"/>
          </w:tcPr>
          <w:p w14:paraId="5F3538A9" w14:textId="67F6937D" w:rsidR="007F26DC" w:rsidRPr="00DA044B" w:rsidRDefault="007F26DC" w:rsidP="007F26DC">
            <w:pPr>
              <w:spacing w:after="0" w:line="240" w:lineRule="auto"/>
              <w:jc w:val="center"/>
              <w:rPr>
                <w:rFonts w:ascii="Sofia Sans" w:eastAsia="Times New Roman" w:hAnsi="Sofia Sans" w:cs="Calibri"/>
                <w:color w:val="000000"/>
                <w:sz w:val="24"/>
                <w:szCs w:val="24"/>
                <w:lang w:eastAsia="bg-BG"/>
              </w:rPr>
            </w:pPr>
            <w:r w:rsidRPr="00DA044B">
              <w:rPr>
                <w:rFonts w:ascii="Sofia Sans" w:hAnsi="Sofia Sans" w:cs="Calibri"/>
                <w:color w:val="000000"/>
                <w:sz w:val="24"/>
                <w:szCs w:val="24"/>
                <w:lang w:val="en-US"/>
              </w:rPr>
              <w:t>m</w:t>
            </w:r>
          </w:p>
        </w:tc>
        <w:tc>
          <w:tcPr>
            <w:tcW w:w="1504" w:type="dxa"/>
            <w:shd w:val="clear" w:color="DDEBF7" w:fill="FFFFFF"/>
            <w:vAlign w:val="center"/>
          </w:tcPr>
          <w:p w14:paraId="17CB83E4" w14:textId="798519FE" w:rsidR="007F26DC" w:rsidRPr="00DA044B" w:rsidRDefault="007F26DC" w:rsidP="007F26DC">
            <w:pPr>
              <w:spacing w:after="0" w:line="240" w:lineRule="auto"/>
              <w:jc w:val="center"/>
              <w:rPr>
                <w:rFonts w:ascii="Sofia Sans" w:eastAsia="Times New Roman" w:hAnsi="Sofia Sans" w:cs="Calibri"/>
                <w:color w:val="000000"/>
                <w:sz w:val="24"/>
                <w:szCs w:val="24"/>
                <w:lang w:eastAsia="bg-BG"/>
              </w:rPr>
            </w:pPr>
            <w:r w:rsidRPr="00DA044B">
              <w:rPr>
                <w:rFonts w:ascii="Sofia Sans" w:hAnsi="Sofia Sans" w:cs="Calibri"/>
                <w:color w:val="000000"/>
                <w:sz w:val="24"/>
                <w:szCs w:val="24"/>
                <w:lang w:val="en-US"/>
              </w:rPr>
              <w:t>5,4</w:t>
            </w:r>
          </w:p>
        </w:tc>
        <w:tc>
          <w:tcPr>
            <w:tcW w:w="1344" w:type="dxa"/>
            <w:shd w:val="clear" w:color="DDEBF7" w:fill="FFFFFF"/>
            <w:vAlign w:val="center"/>
          </w:tcPr>
          <w:p w14:paraId="1BEE7D89"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c>
          <w:tcPr>
            <w:tcW w:w="1651" w:type="dxa"/>
            <w:shd w:val="clear" w:color="DDEBF7" w:fill="FFFFFF"/>
            <w:vAlign w:val="center"/>
          </w:tcPr>
          <w:p w14:paraId="2752A885" w14:textId="77777777" w:rsidR="007F26DC" w:rsidRPr="00EF6D0B" w:rsidRDefault="007F26DC" w:rsidP="007F26DC">
            <w:pPr>
              <w:spacing w:after="0" w:line="240" w:lineRule="auto"/>
              <w:jc w:val="center"/>
              <w:rPr>
                <w:rFonts w:ascii="Sofia Sans" w:eastAsia="Times New Roman" w:hAnsi="Sofia Sans" w:cs="Calibri"/>
                <w:color w:val="000000"/>
                <w:sz w:val="24"/>
                <w:szCs w:val="24"/>
                <w:lang w:eastAsia="bg-BG"/>
              </w:rPr>
            </w:pPr>
          </w:p>
        </w:tc>
      </w:tr>
      <w:tr w:rsidR="000173A4" w:rsidRPr="00EF6D0B" w14:paraId="13F6EE46" w14:textId="77777777" w:rsidTr="000D6A70">
        <w:trPr>
          <w:trHeight w:val="600"/>
        </w:trPr>
        <w:tc>
          <w:tcPr>
            <w:tcW w:w="691" w:type="dxa"/>
            <w:shd w:val="clear" w:color="DDEBF7" w:fill="FFFFFF"/>
            <w:noWrap/>
            <w:vAlign w:val="center"/>
          </w:tcPr>
          <w:p w14:paraId="25ED2B2E" w14:textId="2C89456C" w:rsidR="000173A4" w:rsidRPr="00EA0C18" w:rsidRDefault="00D0001E"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val="en-US" w:eastAsia="bg-BG"/>
              </w:rPr>
              <w:t>5</w:t>
            </w:r>
            <w:r w:rsidRPr="00EA0C18">
              <w:rPr>
                <w:rFonts w:ascii="Sofia Sans" w:eastAsia="Times New Roman" w:hAnsi="Sofia Sans" w:cs="Calibri"/>
                <w:color w:val="000000"/>
                <w:sz w:val="24"/>
                <w:szCs w:val="24"/>
                <w:lang w:eastAsia="bg-BG"/>
              </w:rPr>
              <w:t>7</w:t>
            </w:r>
          </w:p>
        </w:tc>
        <w:tc>
          <w:tcPr>
            <w:tcW w:w="3123" w:type="dxa"/>
            <w:shd w:val="clear" w:color="DDEBF7" w:fill="FFFFFF"/>
            <w:vAlign w:val="center"/>
          </w:tcPr>
          <w:p w14:paraId="169E55C3" w14:textId="12A8CE97" w:rsidR="000173A4" w:rsidRPr="000A1C91" w:rsidRDefault="000173A4" w:rsidP="000A1C91">
            <w:pPr>
              <w:spacing w:after="0" w:line="240" w:lineRule="auto"/>
              <w:rPr>
                <w:rFonts w:ascii="Sofia Sans" w:eastAsia="Times New Roman" w:hAnsi="Sofia Sans" w:cs="Calibri"/>
                <w:color w:val="000000"/>
                <w:sz w:val="24"/>
                <w:szCs w:val="24"/>
                <w:lang w:eastAsia="bg-BG"/>
              </w:rPr>
            </w:pPr>
            <w:r w:rsidRPr="000A1C91">
              <w:rPr>
                <w:rFonts w:ascii="Sofia Sans" w:hAnsi="Sofia Sans"/>
                <w:sz w:val="24"/>
                <w:szCs w:val="24"/>
              </w:rPr>
              <w:t>Армировъчна стомана B500, №10</w:t>
            </w:r>
          </w:p>
        </w:tc>
        <w:tc>
          <w:tcPr>
            <w:tcW w:w="1180" w:type="dxa"/>
            <w:shd w:val="clear" w:color="DDEBF7" w:fill="FFFFFF"/>
            <w:vAlign w:val="center"/>
          </w:tcPr>
          <w:p w14:paraId="534CC958" w14:textId="7AF70249" w:rsidR="000173A4" w:rsidRPr="000A1C91" w:rsidRDefault="000173A4" w:rsidP="00BE03D1">
            <w:pPr>
              <w:spacing w:after="0" w:line="240" w:lineRule="auto"/>
              <w:jc w:val="center"/>
              <w:rPr>
                <w:rFonts w:ascii="Sofia Sans" w:eastAsia="Times New Roman" w:hAnsi="Sofia Sans" w:cs="Calibri"/>
                <w:color w:val="000000"/>
                <w:sz w:val="24"/>
                <w:szCs w:val="24"/>
                <w:lang w:eastAsia="bg-BG"/>
              </w:rPr>
            </w:pPr>
            <w:r w:rsidRPr="000A1C91">
              <w:rPr>
                <w:rFonts w:ascii="Sofia Sans" w:hAnsi="Sofia Sans"/>
                <w:sz w:val="24"/>
                <w:szCs w:val="24"/>
              </w:rPr>
              <w:t>кг</w:t>
            </w:r>
          </w:p>
        </w:tc>
        <w:tc>
          <w:tcPr>
            <w:tcW w:w="1504" w:type="dxa"/>
            <w:shd w:val="clear" w:color="DDEBF7" w:fill="FFFFFF"/>
            <w:vAlign w:val="center"/>
          </w:tcPr>
          <w:p w14:paraId="43D514F4" w14:textId="711F9BBC" w:rsidR="000173A4" w:rsidRPr="000A1C91" w:rsidRDefault="000173A4" w:rsidP="00BE03D1">
            <w:pPr>
              <w:spacing w:after="0" w:line="240" w:lineRule="auto"/>
              <w:jc w:val="center"/>
              <w:rPr>
                <w:rFonts w:ascii="Sofia Sans" w:eastAsia="Times New Roman" w:hAnsi="Sofia Sans" w:cs="Calibri"/>
                <w:color w:val="000000"/>
                <w:sz w:val="24"/>
                <w:szCs w:val="24"/>
                <w:lang w:eastAsia="bg-BG"/>
              </w:rPr>
            </w:pPr>
            <w:r w:rsidRPr="000A1C91">
              <w:rPr>
                <w:rFonts w:ascii="Sofia Sans" w:hAnsi="Sofia Sans"/>
                <w:sz w:val="24"/>
                <w:szCs w:val="24"/>
              </w:rPr>
              <w:t>3702</w:t>
            </w:r>
          </w:p>
        </w:tc>
        <w:tc>
          <w:tcPr>
            <w:tcW w:w="1344" w:type="dxa"/>
            <w:shd w:val="clear" w:color="DDEBF7" w:fill="FFFFFF"/>
            <w:vAlign w:val="center"/>
          </w:tcPr>
          <w:p w14:paraId="6091A244" w14:textId="77777777" w:rsidR="000173A4" w:rsidRPr="00EF6D0B" w:rsidRDefault="000173A4" w:rsidP="000173A4">
            <w:pPr>
              <w:spacing w:after="0" w:line="240" w:lineRule="auto"/>
              <w:rPr>
                <w:rFonts w:ascii="Sofia Sans" w:eastAsia="Times New Roman" w:hAnsi="Sofia Sans" w:cs="Calibri"/>
                <w:color w:val="000000"/>
                <w:sz w:val="24"/>
                <w:szCs w:val="24"/>
                <w:lang w:eastAsia="bg-BG"/>
              </w:rPr>
            </w:pPr>
          </w:p>
        </w:tc>
        <w:tc>
          <w:tcPr>
            <w:tcW w:w="1651" w:type="dxa"/>
            <w:shd w:val="clear" w:color="DDEBF7" w:fill="FFFFFF"/>
            <w:vAlign w:val="center"/>
          </w:tcPr>
          <w:p w14:paraId="4E0AEB6F" w14:textId="77777777" w:rsidR="000173A4" w:rsidRPr="00EF6D0B" w:rsidRDefault="000173A4" w:rsidP="000173A4">
            <w:pPr>
              <w:spacing w:after="0" w:line="240" w:lineRule="auto"/>
              <w:rPr>
                <w:rFonts w:ascii="Sofia Sans" w:eastAsia="Times New Roman" w:hAnsi="Sofia Sans" w:cs="Calibri"/>
                <w:color w:val="000000"/>
                <w:sz w:val="24"/>
                <w:szCs w:val="24"/>
                <w:lang w:eastAsia="bg-BG"/>
              </w:rPr>
            </w:pPr>
          </w:p>
        </w:tc>
      </w:tr>
      <w:tr w:rsidR="000173A4" w:rsidRPr="00EF6D0B" w14:paraId="2139F562" w14:textId="77777777" w:rsidTr="000D6A70">
        <w:trPr>
          <w:trHeight w:val="600"/>
        </w:trPr>
        <w:tc>
          <w:tcPr>
            <w:tcW w:w="691" w:type="dxa"/>
            <w:shd w:val="clear" w:color="DDEBF7" w:fill="FFFFFF"/>
            <w:noWrap/>
            <w:vAlign w:val="center"/>
          </w:tcPr>
          <w:p w14:paraId="031FAAF5" w14:textId="29391E1F" w:rsidR="000173A4" w:rsidRPr="00EA0C18" w:rsidRDefault="00D0001E"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val="en-US" w:eastAsia="bg-BG"/>
              </w:rPr>
              <w:t>5</w:t>
            </w:r>
            <w:r w:rsidRPr="00EA0C18">
              <w:rPr>
                <w:rFonts w:ascii="Sofia Sans" w:eastAsia="Times New Roman" w:hAnsi="Sofia Sans" w:cs="Calibri"/>
                <w:color w:val="000000"/>
                <w:sz w:val="24"/>
                <w:szCs w:val="24"/>
                <w:lang w:eastAsia="bg-BG"/>
              </w:rPr>
              <w:t>8</w:t>
            </w:r>
          </w:p>
        </w:tc>
        <w:tc>
          <w:tcPr>
            <w:tcW w:w="3123" w:type="dxa"/>
            <w:shd w:val="clear" w:color="DDEBF7" w:fill="FFFFFF"/>
            <w:vAlign w:val="center"/>
          </w:tcPr>
          <w:p w14:paraId="70EE1CF8" w14:textId="710A3A4A" w:rsidR="000173A4" w:rsidRPr="000A1C91" w:rsidRDefault="000173A4" w:rsidP="000A1C91">
            <w:pPr>
              <w:spacing w:after="0" w:line="240" w:lineRule="auto"/>
              <w:rPr>
                <w:rFonts w:ascii="Sofia Sans" w:eastAsia="Times New Roman" w:hAnsi="Sofia Sans" w:cs="Calibri"/>
                <w:color w:val="000000"/>
                <w:sz w:val="24"/>
                <w:szCs w:val="24"/>
                <w:lang w:eastAsia="bg-BG"/>
              </w:rPr>
            </w:pPr>
            <w:proofErr w:type="spellStart"/>
            <w:r w:rsidRPr="000A1C91">
              <w:rPr>
                <w:rFonts w:ascii="Sofia Sans" w:hAnsi="Sofia Sans"/>
                <w:sz w:val="24"/>
                <w:szCs w:val="24"/>
              </w:rPr>
              <w:t>Водоспираща</w:t>
            </w:r>
            <w:proofErr w:type="spellEnd"/>
            <w:r w:rsidRPr="000A1C91">
              <w:rPr>
                <w:rFonts w:ascii="Sofia Sans" w:hAnsi="Sofia Sans"/>
                <w:sz w:val="24"/>
                <w:szCs w:val="24"/>
              </w:rPr>
              <w:t xml:space="preserve"> лента за фуги тип „О“</w:t>
            </w:r>
          </w:p>
        </w:tc>
        <w:tc>
          <w:tcPr>
            <w:tcW w:w="1180" w:type="dxa"/>
            <w:shd w:val="clear" w:color="DDEBF7" w:fill="FFFFFF"/>
            <w:vAlign w:val="center"/>
          </w:tcPr>
          <w:p w14:paraId="79DA3720" w14:textId="64A666D1" w:rsidR="000173A4" w:rsidRPr="000A1C91" w:rsidRDefault="000173A4" w:rsidP="00BE03D1">
            <w:pPr>
              <w:spacing w:after="0" w:line="240" w:lineRule="auto"/>
              <w:jc w:val="center"/>
              <w:rPr>
                <w:rFonts w:ascii="Sofia Sans" w:eastAsia="Times New Roman" w:hAnsi="Sofia Sans" w:cs="Calibri"/>
                <w:color w:val="000000"/>
                <w:sz w:val="24"/>
                <w:szCs w:val="24"/>
                <w:lang w:eastAsia="bg-BG"/>
              </w:rPr>
            </w:pPr>
            <w:r w:rsidRPr="000A1C91">
              <w:rPr>
                <w:rFonts w:ascii="Sofia Sans" w:hAnsi="Sofia Sans"/>
                <w:sz w:val="24"/>
                <w:szCs w:val="24"/>
              </w:rPr>
              <w:t>м</w:t>
            </w:r>
          </w:p>
        </w:tc>
        <w:tc>
          <w:tcPr>
            <w:tcW w:w="1504" w:type="dxa"/>
            <w:shd w:val="clear" w:color="DDEBF7" w:fill="FFFFFF"/>
            <w:vAlign w:val="center"/>
          </w:tcPr>
          <w:p w14:paraId="4381C015" w14:textId="5EC352F0" w:rsidR="000173A4" w:rsidRPr="000A1C91" w:rsidRDefault="000173A4" w:rsidP="00BE03D1">
            <w:pPr>
              <w:spacing w:after="0" w:line="240" w:lineRule="auto"/>
              <w:jc w:val="center"/>
              <w:rPr>
                <w:rFonts w:ascii="Sofia Sans" w:eastAsia="Times New Roman" w:hAnsi="Sofia Sans" w:cs="Calibri"/>
                <w:color w:val="000000"/>
                <w:sz w:val="24"/>
                <w:szCs w:val="24"/>
                <w:lang w:eastAsia="bg-BG"/>
              </w:rPr>
            </w:pPr>
            <w:r w:rsidRPr="000A1C91">
              <w:rPr>
                <w:rFonts w:ascii="Sofia Sans" w:hAnsi="Sofia Sans"/>
                <w:sz w:val="24"/>
                <w:szCs w:val="24"/>
              </w:rPr>
              <w:t>10</w:t>
            </w:r>
          </w:p>
        </w:tc>
        <w:tc>
          <w:tcPr>
            <w:tcW w:w="1344" w:type="dxa"/>
            <w:shd w:val="clear" w:color="DDEBF7" w:fill="FFFFFF"/>
            <w:vAlign w:val="center"/>
          </w:tcPr>
          <w:p w14:paraId="63B2D066" w14:textId="77777777" w:rsidR="000173A4" w:rsidRPr="00EF6D0B" w:rsidRDefault="000173A4" w:rsidP="000173A4">
            <w:pPr>
              <w:spacing w:after="0" w:line="240" w:lineRule="auto"/>
              <w:rPr>
                <w:rFonts w:ascii="Sofia Sans" w:eastAsia="Times New Roman" w:hAnsi="Sofia Sans" w:cs="Calibri"/>
                <w:color w:val="000000"/>
                <w:sz w:val="24"/>
                <w:szCs w:val="24"/>
                <w:lang w:eastAsia="bg-BG"/>
              </w:rPr>
            </w:pPr>
          </w:p>
        </w:tc>
        <w:tc>
          <w:tcPr>
            <w:tcW w:w="1651" w:type="dxa"/>
            <w:shd w:val="clear" w:color="DDEBF7" w:fill="FFFFFF"/>
            <w:vAlign w:val="center"/>
          </w:tcPr>
          <w:p w14:paraId="5DF1D309" w14:textId="77777777" w:rsidR="000173A4" w:rsidRPr="00EF6D0B" w:rsidRDefault="000173A4" w:rsidP="000173A4">
            <w:pPr>
              <w:spacing w:after="0" w:line="240" w:lineRule="auto"/>
              <w:rPr>
                <w:rFonts w:ascii="Sofia Sans" w:eastAsia="Times New Roman" w:hAnsi="Sofia Sans" w:cs="Calibri"/>
                <w:color w:val="000000"/>
                <w:sz w:val="24"/>
                <w:szCs w:val="24"/>
                <w:lang w:eastAsia="bg-BG"/>
              </w:rPr>
            </w:pPr>
          </w:p>
        </w:tc>
      </w:tr>
      <w:tr w:rsidR="000173A4" w:rsidRPr="00EF6D0B" w14:paraId="208DFF9B" w14:textId="77777777" w:rsidTr="000D6A70">
        <w:trPr>
          <w:trHeight w:val="600"/>
        </w:trPr>
        <w:tc>
          <w:tcPr>
            <w:tcW w:w="691" w:type="dxa"/>
            <w:shd w:val="clear" w:color="DDEBF7" w:fill="FFFFFF"/>
            <w:noWrap/>
            <w:vAlign w:val="center"/>
          </w:tcPr>
          <w:p w14:paraId="478786C5" w14:textId="0F455598" w:rsidR="000173A4" w:rsidRPr="00EA0C18" w:rsidRDefault="00D0001E"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eastAsia="bg-BG"/>
              </w:rPr>
              <w:t>59</w:t>
            </w:r>
          </w:p>
        </w:tc>
        <w:tc>
          <w:tcPr>
            <w:tcW w:w="3123" w:type="dxa"/>
            <w:shd w:val="clear" w:color="DDEBF7" w:fill="FFFFFF"/>
            <w:vAlign w:val="center"/>
          </w:tcPr>
          <w:p w14:paraId="354A0910" w14:textId="306B1501" w:rsidR="000173A4" w:rsidRPr="000A1C91" w:rsidRDefault="000173A4" w:rsidP="000A1C91">
            <w:pPr>
              <w:spacing w:after="0" w:line="240" w:lineRule="auto"/>
              <w:rPr>
                <w:rFonts w:ascii="Sofia Sans" w:eastAsia="Times New Roman" w:hAnsi="Sofia Sans" w:cs="Calibri"/>
                <w:color w:val="000000"/>
                <w:sz w:val="24"/>
                <w:szCs w:val="24"/>
                <w:lang w:eastAsia="bg-BG"/>
              </w:rPr>
            </w:pPr>
            <w:proofErr w:type="spellStart"/>
            <w:r w:rsidRPr="000A1C91">
              <w:rPr>
                <w:rFonts w:ascii="Sofia Sans" w:hAnsi="Sofia Sans"/>
                <w:sz w:val="24"/>
                <w:szCs w:val="24"/>
              </w:rPr>
              <w:t>Водонабъбваща</w:t>
            </w:r>
            <w:proofErr w:type="spellEnd"/>
            <w:r w:rsidRPr="000A1C91">
              <w:rPr>
                <w:rFonts w:ascii="Sofia Sans" w:hAnsi="Sofia Sans"/>
                <w:sz w:val="24"/>
                <w:szCs w:val="24"/>
              </w:rPr>
              <w:t xml:space="preserve"> лента за фуги</w:t>
            </w:r>
          </w:p>
        </w:tc>
        <w:tc>
          <w:tcPr>
            <w:tcW w:w="1180" w:type="dxa"/>
            <w:shd w:val="clear" w:color="DDEBF7" w:fill="FFFFFF"/>
            <w:vAlign w:val="center"/>
          </w:tcPr>
          <w:p w14:paraId="744A67F3" w14:textId="0651BA6D" w:rsidR="000173A4" w:rsidRPr="000A1C91" w:rsidRDefault="000173A4" w:rsidP="00BE03D1">
            <w:pPr>
              <w:spacing w:after="0" w:line="240" w:lineRule="auto"/>
              <w:jc w:val="center"/>
              <w:rPr>
                <w:rFonts w:ascii="Sofia Sans" w:eastAsia="Times New Roman" w:hAnsi="Sofia Sans" w:cs="Calibri"/>
                <w:color w:val="000000"/>
                <w:sz w:val="24"/>
                <w:szCs w:val="24"/>
                <w:lang w:eastAsia="bg-BG"/>
              </w:rPr>
            </w:pPr>
            <w:r w:rsidRPr="000A1C91">
              <w:rPr>
                <w:rFonts w:ascii="Sofia Sans" w:hAnsi="Sofia Sans"/>
                <w:sz w:val="24"/>
                <w:szCs w:val="24"/>
              </w:rPr>
              <w:t>м</w:t>
            </w:r>
          </w:p>
        </w:tc>
        <w:tc>
          <w:tcPr>
            <w:tcW w:w="1504" w:type="dxa"/>
            <w:shd w:val="clear" w:color="DDEBF7" w:fill="FFFFFF"/>
            <w:vAlign w:val="center"/>
          </w:tcPr>
          <w:p w14:paraId="6582DDDF" w14:textId="08699708" w:rsidR="000173A4" w:rsidRPr="000A1C91" w:rsidRDefault="000173A4" w:rsidP="00BE03D1">
            <w:pPr>
              <w:spacing w:after="0" w:line="240" w:lineRule="auto"/>
              <w:jc w:val="center"/>
              <w:rPr>
                <w:rFonts w:ascii="Sofia Sans" w:eastAsia="Times New Roman" w:hAnsi="Sofia Sans" w:cs="Calibri"/>
                <w:color w:val="000000"/>
                <w:sz w:val="24"/>
                <w:szCs w:val="24"/>
                <w:lang w:eastAsia="bg-BG"/>
              </w:rPr>
            </w:pPr>
            <w:r w:rsidRPr="000A1C91">
              <w:rPr>
                <w:rFonts w:ascii="Sofia Sans" w:hAnsi="Sofia Sans"/>
                <w:sz w:val="24"/>
                <w:szCs w:val="24"/>
              </w:rPr>
              <w:t>90</w:t>
            </w:r>
          </w:p>
        </w:tc>
        <w:tc>
          <w:tcPr>
            <w:tcW w:w="1344" w:type="dxa"/>
            <w:shd w:val="clear" w:color="DDEBF7" w:fill="FFFFFF"/>
            <w:vAlign w:val="center"/>
          </w:tcPr>
          <w:p w14:paraId="688692F2" w14:textId="77777777" w:rsidR="000173A4" w:rsidRPr="00EF6D0B" w:rsidRDefault="000173A4" w:rsidP="000173A4">
            <w:pPr>
              <w:spacing w:after="0" w:line="240" w:lineRule="auto"/>
              <w:rPr>
                <w:rFonts w:ascii="Sofia Sans" w:eastAsia="Times New Roman" w:hAnsi="Sofia Sans" w:cs="Calibri"/>
                <w:color w:val="000000"/>
                <w:sz w:val="24"/>
                <w:szCs w:val="24"/>
                <w:lang w:eastAsia="bg-BG"/>
              </w:rPr>
            </w:pPr>
          </w:p>
        </w:tc>
        <w:tc>
          <w:tcPr>
            <w:tcW w:w="1651" w:type="dxa"/>
            <w:shd w:val="clear" w:color="DDEBF7" w:fill="FFFFFF"/>
            <w:vAlign w:val="center"/>
          </w:tcPr>
          <w:p w14:paraId="0DC02D14" w14:textId="77777777" w:rsidR="000173A4" w:rsidRPr="00EF6D0B" w:rsidRDefault="000173A4" w:rsidP="000173A4">
            <w:pPr>
              <w:spacing w:after="0" w:line="240" w:lineRule="auto"/>
              <w:rPr>
                <w:rFonts w:ascii="Sofia Sans" w:eastAsia="Times New Roman" w:hAnsi="Sofia Sans" w:cs="Calibri"/>
                <w:color w:val="000000"/>
                <w:sz w:val="24"/>
                <w:szCs w:val="24"/>
                <w:lang w:eastAsia="bg-BG"/>
              </w:rPr>
            </w:pPr>
          </w:p>
        </w:tc>
      </w:tr>
      <w:tr w:rsidR="000173A4" w:rsidRPr="00EF6D0B" w14:paraId="0E6240CC" w14:textId="77777777" w:rsidTr="000D6A70">
        <w:trPr>
          <w:trHeight w:val="600"/>
        </w:trPr>
        <w:tc>
          <w:tcPr>
            <w:tcW w:w="691" w:type="dxa"/>
            <w:shd w:val="clear" w:color="DDEBF7" w:fill="FFFFFF"/>
            <w:noWrap/>
            <w:vAlign w:val="center"/>
          </w:tcPr>
          <w:p w14:paraId="02939EA6" w14:textId="71F162E3" w:rsidR="000173A4" w:rsidRPr="00EA0C18" w:rsidRDefault="00D0001E"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val="en-US" w:eastAsia="bg-BG"/>
              </w:rPr>
              <w:t>6</w:t>
            </w:r>
            <w:r w:rsidRPr="00EA0C18">
              <w:rPr>
                <w:rFonts w:ascii="Sofia Sans" w:eastAsia="Times New Roman" w:hAnsi="Sofia Sans" w:cs="Calibri"/>
                <w:color w:val="000000"/>
                <w:sz w:val="24"/>
                <w:szCs w:val="24"/>
                <w:lang w:eastAsia="bg-BG"/>
              </w:rPr>
              <w:t>0</w:t>
            </w:r>
          </w:p>
        </w:tc>
        <w:tc>
          <w:tcPr>
            <w:tcW w:w="3123" w:type="dxa"/>
            <w:shd w:val="clear" w:color="DDEBF7" w:fill="FFFFFF"/>
            <w:vAlign w:val="center"/>
          </w:tcPr>
          <w:p w14:paraId="743A08C3" w14:textId="1711A567" w:rsidR="000173A4" w:rsidRPr="000A1C91" w:rsidRDefault="000173A4" w:rsidP="000A1C91">
            <w:pPr>
              <w:spacing w:after="0" w:line="240" w:lineRule="auto"/>
              <w:rPr>
                <w:rFonts w:ascii="Sofia Sans" w:eastAsia="Times New Roman" w:hAnsi="Sofia Sans" w:cs="Calibri"/>
                <w:color w:val="000000"/>
                <w:sz w:val="24"/>
                <w:szCs w:val="24"/>
                <w:lang w:eastAsia="bg-BG"/>
              </w:rPr>
            </w:pPr>
            <w:r w:rsidRPr="000A1C91">
              <w:rPr>
                <w:rFonts w:ascii="Sofia Sans" w:hAnsi="Sofia Sans"/>
                <w:sz w:val="24"/>
                <w:szCs w:val="24"/>
              </w:rPr>
              <w:t>Инжекционен маркуч за високо налягане</w:t>
            </w:r>
          </w:p>
        </w:tc>
        <w:tc>
          <w:tcPr>
            <w:tcW w:w="1180" w:type="dxa"/>
            <w:shd w:val="clear" w:color="DDEBF7" w:fill="FFFFFF"/>
            <w:vAlign w:val="center"/>
          </w:tcPr>
          <w:p w14:paraId="716F2576" w14:textId="55D3C08F" w:rsidR="000173A4" w:rsidRPr="000A1C91" w:rsidRDefault="000173A4" w:rsidP="00BE03D1">
            <w:pPr>
              <w:spacing w:after="0" w:line="240" w:lineRule="auto"/>
              <w:jc w:val="center"/>
              <w:rPr>
                <w:rFonts w:ascii="Sofia Sans" w:eastAsia="Times New Roman" w:hAnsi="Sofia Sans" w:cs="Calibri"/>
                <w:color w:val="000000"/>
                <w:sz w:val="24"/>
                <w:szCs w:val="24"/>
                <w:lang w:eastAsia="bg-BG"/>
              </w:rPr>
            </w:pPr>
            <w:r w:rsidRPr="000A1C91">
              <w:rPr>
                <w:rFonts w:ascii="Sofia Sans" w:hAnsi="Sofia Sans"/>
                <w:sz w:val="24"/>
                <w:szCs w:val="24"/>
              </w:rPr>
              <w:t>м</w:t>
            </w:r>
          </w:p>
        </w:tc>
        <w:tc>
          <w:tcPr>
            <w:tcW w:w="1504" w:type="dxa"/>
            <w:shd w:val="clear" w:color="DDEBF7" w:fill="FFFFFF"/>
            <w:vAlign w:val="center"/>
          </w:tcPr>
          <w:p w14:paraId="4FFD241D" w14:textId="378EFFB2" w:rsidR="000173A4" w:rsidRPr="000A1C91" w:rsidRDefault="000173A4" w:rsidP="00BE03D1">
            <w:pPr>
              <w:spacing w:after="0" w:line="240" w:lineRule="auto"/>
              <w:jc w:val="center"/>
              <w:rPr>
                <w:rFonts w:ascii="Sofia Sans" w:eastAsia="Times New Roman" w:hAnsi="Sofia Sans" w:cs="Calibri"/>
                <w:color w:val="000000"/>
                <w:sz w:val="24"/>
                <w:szCs w:val="24"/>
                <w:lang w:eastAsia="bg-BG"/>
              </w:rPr>
            </w:pPr>
            <w:r w:rsidRPr="000A1C91">
              <w:rPr>
                <w:rFonts w:ascii="Sofia Sans" w:hAnsi="Sofia Sans"/>
                <w:sz w:val="24"/>
                <w:szCs w:val="24"/>
              </w:rPr>
              <w:t>100</w:t>
            </w:r>
          </w:p>
        </w:tc>
        <w:tc>
          <w:tcPr>
            <w:tcW w:w="1344" w:type="dxa"/>
            <w:shd w:val="clear" w:color="DDEBF7" w:fill="FFFFFF"/>
            <w:vAlign w:val="center"/>
          </w:tcPr>
          <w:p w14:paraId="3D5F5D4D" w14:textId="77777777" w:rsidR="000173A4" w:rsidRPr="00EF6D0B" w:rsidRDefault="000173A4" w:rsidP="000173A4">
            <w:pPr>
              <w:spacing w:after="0" w:line="240" w:lineRule="auto"/>
              <w:rPr>
                <w:rFonts w:ascii="Sofia Sans" w:eastAsia="Times New Roman" w:hAnsi="Sofia Sans" w:cs="Calibri"/>
                <w:color w:val="000000"/>
                <w:sz w:val="24"/>
                <w:szCs w:val="24"/>
                <w:lang w:eastAsia="bg-BG"/>
              </w:rPr>
            </w:pPr>
          </w:p>
        </w:tc>
        <w:tc>
          <w:tcPr>
            <w:tcW w:w="1651" w:type="dxa"/>
            <w:shd w:val="clear" w:color="DDEBF7" w:fill="FFFFFF"/>
            <w:vAlign w:val="center"/>
          </w:tcPr>
          <w:p w14:paraId="0E8B3AFA" w14:textId="77777777" w:rsidR="000173A4" w:rsidRPr="00EF6D0B" w:rsidRDefault="000173A4" w:rsidP="000173A4">
            <w:pPr>
              <w:spacing w:after="0" w:line="240" w:lineRule="auto"/>
              <w:rPr>
                <w:rFonts w:ascii="Sofia Sans" w:eastAsia="Times New Roman" w:hAnsi="Sofia Sans" w:cs="Calibri"/>
                <w:color w:val="000000"/>
                <w:sz w:val="24"/>
                <w:szCs w:val="24"/>
                <w:lang w:eastAsia="bg-BG"/>
              </w:rPr>
            </w:pPr>
          </w:p>
        </w:tc>
      </w:tr>
      <w:tr w:rsidR="000173A4" w:rsidRPr="00EF6D0B" w14:paraId="42471B07" w14:textId="77777777" w:rsidTr="000D6A70">
        <w:trPr>
          <w:trHeight w:val="600"/>
        </w:trPr>
        <w:tc>
          <w:tcPr>
            <w:tcW w:w="691" w:type="dxa"/>
            <w:shd w:val="clear" w:color="DDEBF7" w:fill="FFFFFF"/>
            <w:noWrap/>
            <w:vAlign w:val="center"/>
          </w:tcPr>
          <w:p w14:paraId="6A5C7985" w14:textId="546B80EB" w:rsidR="000173A4" w:rsidRPr="00EA0C18" w:rsidRDefault="00D0001E"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val="en-US" w:eastAsia="bg-BG"/>
              </w:rPr>
              <w:lastRenderedPageBreak/>
              <w:t>6</w:t>
            </w:r>
            <w:r w:rsidRPr="00EA0C18">
              <w:rPr>
                <w:rFonts w:ascii="Sofia Sans" w:eastAsia="Times New Roman" w:hAnsi="Sofia Sans" w:cs="Calibri"/>
                <w:color w:val="000000"/>
                <w:sz w:val="24"/>
                <w:szCs w:val="24"/>
                <w:lang w:eastAsia="bg-BG"/>
              </w:rPr>
              <w:t>1</w:t>
            </w:r>
          </w:p>
        </w:tc>
        <w:tc>
          <w:tcPr>
            <w:tcW w:w="3123" w:type="dxa"/>
            <w:shd w:val="clear" w:color="DDEBF7" w:fill="FFFFFF"/>
            <w:vAlign w:val="center"/>
          </w:tcPr>
          <w:p w14:paraId="78AED1FB" w14:textId="1B031253" w:rsidR="000173A4" w:rsidRPr="000A1C91" w:rsidRDefault="000173A4" w:rsidP="000A1C91">
            <w:pPr>
              <w:spacing w:after="0" w:line="240" w:lineRule="auto"/>
              <w:rPr>
                <w:rFonts w:ascii="Sofia Sans" w:eastAsia="Times New Roman" w:hAnsi="Sofia Sans" w:cs="Calibri"/>
                <w:color w:val="000000"/>
                <w:sz w:val="24"/>
                <w:szCs w:val="24"/>
                <w:lang w:eastAsia="bg-BG"/>
              </w:rPr>
            </w:pPr>
            <w:r w:rsidRPr="000A1C91">
              <w:rPr>
                <w:rFonts w:ascii="Sofia Sans" w:hAnsi="Sofia Sans"/>
                <w:sz w:val="24"/>
                <w:szCs w:val="24"/>
              </w:rPr>
              <w:t>Полиуретанова смола за инжектиране</w:t>
            </w:r>
          </w:p>
        </w:tc>
        <w:tc>
          <w:tcPr>
            <w:tcW w:w="1180" w:type="dxa"/>
            <w:shd w:val="clear" w:color="DDEBF7" w:fill="FFFFFF"/>
            <w:vAlign w:val="center"/>
          </w:tcPr>
          <w:p w14:paraId="65BA9540" w14:textId="03F43007" w:rsidR="000173A4" w:rsidRPr="000A1C91" w:rsidRDefault="000173A4" w:rsidP="00BE03D1">
            <w:pPr>
              <w:spacing w:after="0" w:line="240" w:lineRule="auto"/>
              <w:jc w:val="center"/>
              <w:rPr>
                <w:rFonts w:ascii="Sofia Sans" w:eastAsia="Times New Roman" w:hAnsi="Sofia Sans" w:cs="Calibri"/>
                <w:color w:val="000000"/>
                <w:sz w:val="24"/>
                <w:szCs w:val="24"/>
                <w:lang w:eastAsia="bg-BG"/>
              </w:rPr>
            </w:pPr>
            <w:r w:rsidRPr="000A1C91">
              <w:rPr>
                <w:rFonts w:ascii="Sofia Sans" w:hAnsi="Sofia Sans"/>
                <w:sz w:val="24"/>
                <w:szCs w:val="24"/>
              </w:rPr>
              <w:t>Кг</w:t>
            </w:r>
          </w:p>
        </w:tc>
        <w:tc>
          <w:tcPr>
            <w:tcW w:w="1504" w:type="dxa"/>
            <w:shd w:val="clear" w:color="DDEBF7" w:fill="FFFFFF"/>
            <w:vAlign w:val="center"/>
          </w:tcPr>
          <w:p w14:paraId="41FC96E2" w14:textId="49E32049" w:rsidR="000173A4" w:rsidRPr="000A1C91" w:rsidRDefault="000173A4" w:rsidP="00BE03D1">
            <w:pPr>
              <w:spacing w:after="0" w:line="240" w:lineRule="auto"/>
              <w:jc w:val="center"/>
              <w:rPr>
                <w:rFonts w:ascii="Sofia Sans" w:eastAsia="Times New Roman" w:hAnsi="Sofia Sans" w:cs="Calibri"/>
                <w:color w:val="000000"/>
                <w:sz w:val="24"/>
                <w:szCs w:val="24"/>
                <w:lang w:eastAsia="bg-BG"/>
              </w:rPr>
            </w:pPr>
            <w:r w:rsidRPr="000A1C91">
              <w:rPr>
                <w:rFonts w:ascii="Sofia Sans" w:hAnsi="Sofia Sans"/>
                <w:sz w:val="24"/>
                <w:szCs w:val="24"/>
              </w:rPr>
              <w:t>25</w:t>
            </w:r>
          </w:p>
        </w:tc>
        <w:tc>
          <w:tcPr>
            <w:tcW w:w="1344" w:type="dxa"/>
            <w:shd w:val="clear" w:color="DDEBF7" w:fill="FFFFFF"/>
            <w:vAlign w:val="center"/>
          </w:tcPr>
          <w:p w14:paraId="123545C1" w14:textId="77777777" w:rsidR="000173A4" w:rsidRPr="00EF6D0B" w:rsidRDefault="000173A4" w:rsidP="000173A4">
            <w:pPr>
              <w:spacing w:after="0" w:line="240" w:lineRule="auto"/>
              <w:rPr>
                <w:rFonts w:ascii="Sofia Sans" w:eastAsia="Times New Roman" w:hAnsi="Sofia Sans" w:cs="Calibri"/>
                <w:color w:val="000000"/>
                <w:sz w:val="24"/>
                <w:szCs w:val="24"/>
                <w:lang w:eastAsia="bg-BG"/>
              </w:rPr>
            </w:pPr>
          </w:p>
        </w:tc>
        <w:tc>
          <w:tcPr>
            <w:tcW w:w="1651" w:type="dxa"/>
            <w:shd w:val="clear" w:color="DDEBF7" w:fill="FFFFFF"/>
            <w:vAlign w:val="center"/>
          </w:tcPr>
          <w:p w14:paraId="20C1B4F0" w14:textId="77777777" w:rsidR="000173A4" w:rsidRPr="00EF6D0B" w:rsidRDefault="000173A4" w:rsidP="000173A4">
            <w:pPr>
              <w:spacing w:after="0" w:line="240" w:lineRule="auto"/>
              <w:rPr>
                <w:rFonts w:ascii="Sofia Sans" w:eastAsia="Times New Roman" w:hAnsi="Sofia Sans" w:cs="Calibri"/>
                <w:color w:val="000000"/>
                <w:sz w:val="24"/>
                <w:szCs w:val="24"/>
                <w:lang w:eastAsia="bg-BG"/>
              </w:rPr>
            </w:pPr>
          </w:p>
        </w:tc>
      </w:tr>
      <w:tr w:rsidR="000173A4" w:rsidRPr="00EF6D0B" w14:paraId="27654BAA" w14:textId="77777777" w:rsidTr="000D6A70">
        <w:trPr>
          <w:trHeight w:val="600"/>
        </w:trPr>
        <w:tc>
          <w:tcPr>
            <w:tcW w:w="691" w:type="dxa"/>
            <w:shd w:val="clear" w:color="DDEBF7" w:fill="FFFFFF"/>
            <w:noWrap/>
            <w:vAlign w:val="center"/>
          </w:tcPr>
          <w:p w14:paraId="3CE4AC17" w14:textId="3B3DAB49" w:rsidR="000173A4" w:rsidRPr="00EA0C18" w:rsidRDefault="00D0001E"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val="en-US" w:eastAsia="bg-BG"/>
              </w:rPr>
              <w:t>6</w:t>
            </w:r>
            <w:r w:rsidRPr="00EA0C18">
              <w:rPr>
                <w:rFonts w:ascii="Sofia Sans" w:eastAsia="Times New Roman" w:hAnsi="Sofia Sans" w:cs="Calibri"/>
                <w:color w:val="000000"/>
                <w:sz w:val="24"/>
                <w:szCs w:val="24"/>
                <w:lang w:eastAsia="bg-BG"/>
              </w:rPr>
              <w:t>2</w:t>
            </w:r>
          </w:p>
        </w:tc>
        <w:tc>
          <w:tcPr>
            <w:tcW w:w="3123" w:type="dxa"/>
            <w:shd w:val="clear" w:color="DDEBF7" w:fill="FFFFFF"/>
            <w:vAlign w:val="center"/>
          </w:tcPr>
          <w:p w14:paraId="2BAAD250" w14:textId="5FE2AC94" w:rsidR="000173A4" w:rsidRPr="000A1C91" w:rsidRDefault="000173A4" w:rsidP="000A1C91">
            <w:pPr>
              <w:spacing w:after="0" w:line="240" w:lineRule="auto"/>
              <w:rPr>
                <w:rFonts w:ascii="Sofia Sans" w:eastAsia="Times New Roman" w:hAnsi="Sofia Sans" w:cs="Calibri"/>
                <w:color w:val="000000"/>
                <w:sz w:val="24"/>
                <w:szCs w:val="24"/>
                <w:lang w:eastAsia="bg-BG"/>
              </w:rPr>
            </w:pPr>
            <w:r w:rsidRPr="000A1C91">
              <w:rPr>
                <w:rFonts w:ascii="Sofia Sans" w:hAnsi="Sofia Sans"/>
                <w:sz w:val="24"/>
                <w:szCs w:val="24"/>
              </w:rPr>
              <w:t>Химически анкер</w:t>
            </w:r>
          </w:p>
        </w:tc>
        <w:tc>
          <w:tcPr>
            <w:tcW w:w="1180" w:type="dxa"/>
            <w:shd w:val="clear" w:color="DDEBF7" w:fill="FFFFFF"/>
            <w:vAlign w:val="center"/>
          </w:tcPr>
          <w:p w14:paraId="53530660" w14:textId="295A5CA6" w:rsidR="000173A4" w:rsidRPr="000A1C91" w:rsidRDefault="000173A4" w:rsidP="00BE03D1">
            <w:pPr>
              <w:spacing w:after="0" w:line="240" w:lineRule="auto"/>
              <w:jc w:val="center"/>
              <w:rPr>
                <w:rFonts w:ascii="Sofia Sans" w:eastAsia="Times New Roman" w:hAnsi="Sofia Sans" w:cs="Calibri"/>
                <w:color w:val="000000"/>
                <w:sz w:val="24"/>
                <w:szCs w:val="24"/>
                <w:lang w:eastAsia="bg-BG"/>
              </w:rPr>
            </w:pPr>
            <w:r w:rsidRPr="000A1C91">
              <w:rPr>
                <w:rFonts w:ascii="Sofia Sans" w:hAnsi="Sofia Sans"/>
                <w:sz w:val="24"/>
                <w:szCs w:val="24"/>
              </w:rPr>
              <w:t>Бр.</w:t>
            </w:r>
          </w:p>
        </w:tc>
        <w:tc>
          <w:tcPr>
            <w:tcW w:w="1504" w:type="dxa"/>
            <w:shd w:val="clear" w:color="DDEBF7" w:fill="FFFFFF"/>
            <w:vAlign w:val="center"/>
          </w:tcPr>
          <w:p w14:paraId="33287D5F" w14:textId="0AA114C4" w:rsidR="000173A4" w:rsidRPr="000A1C91" w:rsidRDefault="000173A4" w:rsidP="00BE03D1">
            <w:pPr>
              <w:spacing w:after="0" w:line="240" w:lineRule="auto"/>
              <w:jc w:val="center"/>
              <w:rPr>
                <w:rFonts w:ascii="Sofia Sans" w:eastAsia="Times New Roman" w:hAnsi="Sofia Sans" w:cs="Calibri"/>
                <w:color w:val="000000"/>
                <w:sz w:val="24"/>
                <w:szCs w:val="24"/>
                <w:lang w:eastAsia="bg-BG"/>
              </w:rPr>
            </w:pPr>
            <w:r w:rsidRPr="000A1C91">
              <w:rPr>
                <w:rFonts w:ascii="Sofia Sans" w:hAnsi="Sofia Sans"/>
                <w:sz w:val="24"/>
                <w:szCs w:val="24"/>
              </w:rPr>
              <w:t>20</w:t>
            </w:r>
          </w:p>
        </w:tc>
        <w:tc>
          <w:tcPr>
            <w:tcW w:w="1344" w:type="dxa"/>
            <w:shd w:val="clear" w:color="DDEBF7" w:fill="FFFFFF"/>
            <w:vAlign w:val="center"/>
          </w:tcPr>
          <w:p w14:paraId="335E7FF4" w14:textId="77777777" w:rsidR="000173A4" w:rsidRPr="00EF6D0B" w:rsidRDefault="000173A4" w:rsidP="000173A4">
            <w:pPr>
              <w:spacing w:after="0" w:line="240" w:lineRule="auto"/>
              <w:rPr>
                <w:rFonts w:ascii="Sofia Sans" w:eastAsia="Times New Roman" w:hAnsi="Sofia Sans" w:cs="Calibri"/>
                <w:color w:val="000000"/>
                <w:sz w:val="24"/>
                <w:szCs w:val="24"/>
                <w:lang w:eastAsia="bg-BG"/>
              </w:rPr>
            </w:pPr>
          </w:p>
        </w:tc>
        <w:tc>
          <w:tcPr>
            <w:tcW w:w="1651" w:type="dxa"/>
            <w:shd w:val="clear" w:color="DDEBF7" w:fill="FFFFFF"/>
            <w:vAlign w:val="center"/>
          </w:tcPr>
          <w:p w14:paraId="4B5F7055" w14:textId="77777777" w:rsidR="000173A4" w:rsidRPr="00EF6D0B" w:rsidRDefault="000173A4" w:rsidP="000173A4">
            <w:pPr>
              <w:spacing w:after="0" w:line="240" w:lineRule="auto"/>
              <w:rPr>
                <w:rFonts w:ascii="Sofia Sans" w:eastAsia="Times New Roman" w:hAnsi="Sofia Sans" w:cs="Calibri"/>
                <w:color w:val="000000"/>
                <w:sz w:val="24"/>
                <w:szCs w:val="24"/>
                <w:lang w:eastAsia="bg-BG"/>
              </w:rPr>
            </w:pPr>
          </w:p>
        </w:tc>
      </w:tr>
      <w:tr w:rsidR="000D6A70" w:rsidRPr="00EF6D0B" w14:paraId="674A0293" w14:textId="77777777" w:rsidTr="000D6A70">
        <w:trPr>
          <w:trHeight w:val="600"/>
        </w:trPr>
        <w:tc>
          <w:tcPr>
            <w:tcW w:w="691" w:type="dxa"/>
            <w:shd w:val="clear" w:color="DDEBF7" w:fill="FFFFFF"/>
            <w:noWrap/>
            <w:vAlign w:val="center"/>
          </w:tcPr>
          <w:p w14:paraId="741489FA" w14:textId="47E0E949" w:rsidR="000D6A70" w:rsidRPr="00EA0C18" w:rsidRDefault="000D6A70" w:rsidP="000D6A70">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val="en-US" w:eastAsia="bg-BG"/>
              </w:rPr>
              <w:t>6</w:t>
            </w:r>
            <w:r w:rsidRPr="00EA0C18">
              <w:rPr>
                <w:rFonts w:ascii="Sofia Sans" w:eastAsia="Times New Roman" w:hAnsi="Sofia Sans" w:cs="Calibri"/>
                <w:color w:val="000000"/>
                <w:sz w:val="24"/>
                <w:szCs w:val="24"/>
                <w:lang w:eastAsia="bg-BG"/>
              </w:rPr>
              <w:t>3</w:t>
            </w:r>
          </w:p>
        </w:tc>
        <w:tc>
          <w:tcPr>
            <w:tcW w:w="3123" w:type="dxa"/>
            <w:vAlign w:val="center"/>
          </w:tcPr>
          <w:p w14:paraId="52FE3820" w14:textId="0EE77EB4" w:rsidR="000D6A70" w:rsidRPr="000D6A70" w:rsidRDefault="000D6A70" w:rsidP="000D6A70">
            <w:pPr>
              <w:spacing w:after="0" w:line="240" w:lineRule="auto"/>
              <w:rPr>
                <w:rFonts w:ascii="Sofia Sans" w:eastAsia="Times New Roman" w:hAnsi="Sofia Sans" w:cs="Calibri"/>
                <w:color w:val="000000"/>
                <w:sz w:val="24"/>
                <w:szCs w:val="24"/>
                <w:lang w:eastAsia="bg-BG"/>
              </w:rPr>
            </w:pPr>
            <w:proofErr w:type="spellStart"/>
            <w:r w:rsidRPr="000D6A70">
              <w:rPr>
                <w:rFonts w:ascii="Sofia Sans" w:hAnsi="Sofia Sans" w:cs="Arial"/>
                <w:sz w:val="24"/>
                <w:szCs w:val="24"/>
              </w:rPr>
              <w:t>Студеноформуван</w:t>
            </w:r>
            <w:proofErr w:type="spellEnd"/>
            <w:r w:rsidRPr="000D6A70">
              <w:rPr>
                <w:rFonts w:ascii="Sofia Sans" w:hAnsi="Sofia Sans" w:cs="Arial"/>
                <w:sz w:val="24"/>
                <w:szCs w:val="24"/>
              </w:rPr>
              <w:t xml:space="preserve"> стоманен П-профил </w:t>
            </w:r>
            <w:r w:rsidRPr="000D6A70">
              <w:rPr>
                <w:rFonts w:ascii="Sofia Sans" w:hAnsi="Sofia Sans" w:cs="Arial"/>
                <w:sz w:val="24"/>
                <w:szCs w:val="24"/>
                <w:lang w:val="en-US"/>
              </w:rPr>
              <w:t>L = 1300 mm</w:t>
            </w:r>
          </w:p>
        </w:tc>
        <w:tc>
          <w:tcPr>
            <w:tcW w:w="1180" w:type="dxa"/>
            <w:shd w:val="clear" w:color="DDEBF7" w:fill="FFFFFF"/>
            <w:vAlign w:val="center"/>
          </w:tcPr>
          <w:p w14:paraId="7DBC0AA6" w14:textId="60A6491D" w:rsidR="000D6A70" w:rsidRPr="000A1C91" w:rsidRDefault="000D6A70" w:rsidP="000D6A70">
            <w:pPr>
              <w:spacing w:after="0" w:line="240" w:lineRule="auto"/>
              <w:jc w:val="center"/>
              <w:rPr>
                <w:rFonts w:ascii="Sofia Sans" w:eastAsia="Times New Roman" w:hAnsi="Sofia Sans" w:cs="Calibri"/>
                <w:color w:val="000000"/>
                <w:sz w:val="24"/>
                <w:szCs w:val="24"/>
                <w:lang w:eastAsia="bg-BG"/>
              </w:rPr>
            </w:pPr>
            <w:r w:rsidRPr="000A1C91">
              <w:rPr>
                <w:rFonts w:ascii="Sofia Sans" w:hAnsi="Sofia Sans"/>
                <w:sz w:val="24"/>
                <w:szCs w:val="24"/>
              </w:rPr>
              <w:t>Бр.</w:t>
            </w:r>
          </w:p>
        </w:tc>
        <w:tc>
          <w:tcPr>
            <w:tcW w:w="1504" w:type="dxa"/>
            <w:shd w:val="clear" w:color="DDEBF7" w:fill="FFFFFF"/>
            <w:vAlign w:val="center"/>
          </w:tcPr>
          <w:p w14:paraId="31F17924" w14:textId="664FDA4A" w:rsidR="000D6A70" w:rsidRPr="000A1C91" w:rsidRDefault="000D6A70" w:rsidP="000D6A70">
            <w:pPr>
              <w:spacing w:after="0" w:line="240" w:lineRule="auto"/>
              <w:jc w:val="center"/>
              <w:rPr>
                <w:rFonts w:ascii="Sofia Sans" w:eastAsia="Times New Roman" w:hAnsi="Sofia Sans" w:cs="Calibri"/>
                <w:color w:val="000000"/>
                <w:sz w:val="24"/>
                <w:szCs w:val="24"/>
                <w:lang w:eastAsia="bg-BG"/>
              </w:rPr>
            </w:pPr>
            <w:r w:rsidRPr="000A1C91">
              <w:rPr>
                <w:rFonts w:ascii="Sofia Sans" w:hAnsi="Sofia Sans"/>
                <w:sz w:val="24"/>
                <w:szCs w:val="24"/>
              </w:rPr>
              <w:t>28</w:t>
            </w:r>
          </w:p>
        </w:tc>
        <w:tc>
          <w:tcPr>
            <w:tcW w:w="1344" w:type="dxa"/>
            <w:shd w:val="clear" w:color="DDEBF7" w:fill="FFFFFF"/>
            <w:vAlign w:val="center"/>
          </w:tcPr>
          <w:p w14:paraId="17C13737" w14:textId="77777777" w:rsidR="000D6A70" w:rsidRPr="00EF6D0B" w:rsidRDefault="000D6A70" w:rsidP="000D6A70">
            <w:pPr>
              <w:spacing w:after="0" w:line="240" w:lineRule="auto"/>
              <w:rPr>
                <w:rFonts w:ascii="Sofia Sans" w:eastAsia="Times New Roman" w:hAnsi="Sofia Sans" w:cs="Calibri"/>
                <w:color w:val="000000"/>
                <w:sz w:val="24"/>
                <w:szCs w:val="24"/>
                <w:lang w:eastAsia="bg-BG"/>
              </w:rPr>
            </w:pPr>
          </w:p>
        </w:tc>
        <w:tc>
          <w:tcPr>
            <w:tcW w:w="1651" w:type="dxa"/>
            <w:shd w:val="clear" w:color="DDEBF7" w:fill="FFFFFF"/>
            <w:vAlign w:val="center"/>
          </w:tcPr>
          <w:p w14:paraId="6A700A5A" w14:textId="77777777" w:rsidR="000D6A70" w:rsidRPr="00EF6D0B" w:rsidRDefault="000D6A70" w:rsidP="000D6A70">
            <w:pPr>
              <w:spacing w:after="0" w:line="240" w:lineRule="auto"/>
              <w:rPr>
                <w:rFonts w:ascii="Sofia Sans" w:eastAsia="Times New Roman" w:hAnsi="Sofia Sans" w:cs="Calibri"/>
                <w:color w:val="000000"/>
                <w:sz w:val="24"/>
                <w:szCs w:val="24"/>
                <w:lang w:eastAsia="bg-BG"/>
              </w:rPr>
            </w:pPr>
          </w:p>
        </w:tc>
      </w:tr>
      <w:tr w:rsidR="000D6A70" w:rsidRPr="00EF6D0B" w14:paraId="26685B6B" w14:textId="77777777" w:rsidTr="000D6A70">
        <w:trPr>
          <w:trHeight w:val="600"/>
        </w:trPr>
        <w:tc>
          <w:tcPr>
            <w:tcW w:w="691" w:type="dxa"/>
            <w:shd w:val="clear" w:color="DDEBF7" w:fill="FFFFFF"/>
            <w:noWrap/>
            <w:vAlign w:val="center"/>
          </w:tcPr>
          <w:p w14:paraId="1D51A01D" w14:textId="1A62603A" w:rsidR="000D6A70" w:rsidRPr="00EA0C18" w:rsidRDefault="000D6A70" w:rsidP="000D6A70">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val="en-US" w:eastAsia="bg-BG"/>
              </w:rPr>
              <w:t>6</w:t>
            </w:r>
            <w:r w:rsidRPr="00EA0C18">
              <w:rPr>
                <w:rFonts w:ascii="Sofia Sans" w:eastAsia="Times New Roman" w:hAnsi="Sofia Sans" w:cs="Calibri"/>
                <w:color w:val="000000"/>
                <w:sz w:val="24"/>
                <w:szCs w:val="24"/>
                <w:lang w:eastAsia="bg-BG"/>
              </w:rPr>
              <w:t>4</w:t>
            </w:r>
          </w:p>
        </w:tc>
        <w:tc>
          <w:tcPr>
            <w:tcW w:w="3123" w:type="dxa"/>
            <w:vAlign w:val="center"/>
          </w:tcPr>
          <w:p w14:paraId="5F7842CA" w14:textId="7CC47F57" w:rsidR="000D6A70" w:rsidRPr="000D6A70" w:rsidRDefault="000D6A70" w:rsidP="000D6A70">
            <w:pPr>
              <w:spacing w:after="0" w:line="240" w:lineRule="auto"/>
              <w:rPr>
                <w:rFonts w:ascii="Sofia Sans" w:eastAsia="Times New Roman" w:hAnsi="Sofia Sans" w:cs="Calibri"/>
                <w:color w:val="000000"/>
                <w:sz w:val="24"/>
                <w:szCs w:val="24"/>
                <w:lang w:eastAsia="bg-BG"/>
              </w:rPr>
            </w:pPr>
            <w:proofErr w:type="spellStart"/>
            <w:r w:rsidRPr="000D6A70">
              <w:rPr>
                <w:rFonts w:ascii="Sofia Sans" w:hAnsi="Sofia Sans" w:cs="Arial"/>
                <w:sz w:val="24"/>
                <w:szCs w:val="24"/>
              </w:rPr>
              <w:t>Студеноформуван</w:t>
            </w:r>
            <w:proofErr w:type="spellEnd"/>
            <w:r w:rsidRPr="000D6A70">
              <w:rPr>
                <w:rFonts w:ascii="Sofia Sans" w:hAnsi="Sofia Sans" w:cs="Arial"/>
                <w:sz w:val="24"/>
                <w:szCs w:val="24"/>
              </w:rPr>
              <w:t xml:space="preserve"> стоманен П-профил</w:t>
            </w:r>
            <w:r w:rsidRPr="000D6A70">
              <w:rPr>
                <w:rFonts w:ascii="Sofia Sans" w:hAnsi="Sofia Sans" w:cs="Arial"/>
                <w:sz w:val="24"/>
                <w:szCs w:val="24"/>
                <w:lang w:val="en-US"/>
              </w:rPr>
              <w:t xml:space="preserve"> L = 1700 mm</w:t>
            </w:r>
          </w:p>
        </w:tc>
        <w:tc>
          <w:tcPr>
            <w:tcW w:w="1180" w:type="dxa"/>
            <w:shd w:val="clear" w:color="DDEBF7" w:fill="FFFFFF"/>
            <w:vAlign w:val="center"/>
          </w:tcPr>
          <w:p w14:paraId="23A71973" w14:textId="20763349" w:rsidR="000D6A70" w:rsidRPr="000A1C91" w:rsidRDefault="000D6A70" w:rsidP="000D6A70">
            <w:pPr>
              <w:spacing w:after="0" w:line="240" w:lineRule="auto"/>
              <w:jc w:val="center"/>
              <w:rPr>
                <w:rFonts w:ascii="Sofia Sans" w:eastAsia="Times New Roman" w:hAnsi="Sofia Sans" w:cs="Calibri"/>
                <w:color w:val="000000"/>
                <w:sz w:val="24"/>
                <w:szCs w:val="24"/>
                <w:lang w:eastAsia="bg-BG"/>
              </w:rPr>
            </w:pPr>
            <w:r w:rsidRPr="000A1C91">
              <w:rPr>
                <w:rFonts w:ascii="Sofia Sans" w:hAnsi="Sofia Sans"/>
                <w:sz w:val="24"/>
                <w:szCs w:val="24"/>
              </w:rPr>
              <w:t>Бр.</w:t>
            </w:r>
          </w:p>
        </w:tc>
        <w:tc>
          <w:tcPr>
            <w:tcW w:w="1504" w:type="dxa"/>
            <w:shd w:val="clear" w:color="DDEBF7" w:fill="FFFFFF"/>
            <w:vAlign w:val="center"/>
          </w:tcPr>
          <w:p w14:paraId="5C8810FD" w14:textId="719A284C" w:rsidR="000D6A70" w:rsidRPr="000A1C91" w:rsidRDefault="000D6A70" w:rsidP="000D6A70">
            <w:pPr>
              <w:spacing w:after="0" w:line="240" w:lineRule="auto"/>
              <w:jc w:val="center"/>
              <w:rPr>
                <w:rFonts w:ascii="Sofia Sans" w:eastAsia="Times New Roman" w:hAnsi="Sofia Sans" w:cs="Calibri"/>
                <w:color w:val="000000"/>
                <w:sz w:val="24"/>
                <w:szCs w:val="24"/>
                <w:lang w:eastAsia="bg-BG"/>
              </w:rPr>
            </w:pPr>
            <w:r w:rsidRPr="000A1C91">
              <w:rPr>
                <w:rFonts w:ascii="Sofia Sans" w:hAnsi="Sofia Sans"/>
                <w:sz w:val="24"/>
                <w:szCs w:val="24"/>
              </w:rPr>
              <w:t>44</w:t>
            </w:r>
          </w:p>
        </w:tc>
        <w:tc>
          <w:tcPr>
            <w:tcW w:w="1344" w:type="dxa"/>
            <w:shd w:val="clear" w:color="DDEBF7" w:fill="FFFFFF"/>
            <w:vAlign w:val="center"/>
          </w:tcPr>
          <w:p w14:paraId="6B00AD4C" w14:textId="77777777" w:rsidR="000D6A70" w:rsidRPr="00EF6D0B" w:rsidRDefault="000D6A70" w:rsidP="000D6A70">
            <w:pPr>
              <w:spacing w:after="0" w:line="240" w:lineRule="auto"/>
              <w:rPr>
                <w:rFonts w:ascii="Sofia Sans" w:eastAsia="Times New Roman" w:hAnsi="Sofia Sans" w:cs="Calibri"/>
                <w:color w:val="000000"/>
                <w:sz w:val="24"/>
                <w:szCs w:val="24"/>
                <w:lang w:eastAsia="bg-BG"/>
              </w:rPr>
            </w:pPr>
          </w:p>
        </w:tc>
        <w:tc>
          <w:tcPr>
            <w:tcW w:w="1651" w:type="dxa"/>
            <w:shd w:val="clear" w:color="DDEBF7" w:fill="FFFFFF"/>
            <w:vAlign w:val="center"/>
          </w:tcPr>
          <w:p w14:paraId="14053253" w14:textId="77777777" w:rsidR="000D6A70" w:rsidRPr="00EF6D0B" w:rsidRDefault="000D6A70" w:rsidP="000D6A70">
            <w:pPr>
              <w:spacing w:after="0" w:line="240" w:lineRule="auto"/>
              <w:rPr>
                <w:rFonts w:ascii="Sofia Sans" w:eastAsia="Times New Roman" w:hAnsi="Sofia Sans" w:cs="Calibri"/>
                <w:color w:val="000000"/>
                <w:sz w:val="24"/>
                <w:szCs w:val="24"/>
                <w:lang w:eastAsia="bg-BG"/>
              </w:rPr>
            </w:pPr>
          </w:p>
        </w:tc>
      </w:tr>
      <w:tr w:rsidR="000173A4" w:rsidRPr="00EF6D0B" w14:paraId="2B7DEE5B" w14:textId="77777777" w:rsidTr="000D6A70">
        <w:trPr>
          <w:trHeight w:val="600"/>
        </w:trPr>
        <w:tc>
          <w:tcPr>
            <w:tcW w:w="691" w:type="dxa"/>
            <w:shd w:val="clear" w:color="DDEBF7" w:fill="FFFFFF"/>
            <w:noWrap/>
            <w:vAlign w:val="center"/>
          </w:tcPr>
          <w:p w14:paraId="0C87D35E" w14:textId="4B124838" w:rsidR="000173A4" w:rsidRPr="00EA0C18" w:rsidRDefault="00D0001E"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val="en-US" w:eastAsia="bg-BG"/>
              </w:rPr>
              <w:t>6</w:t>
            </w:r>
            <w:r w:rsidRPr="00EA0C18">
              <w:rPr>
                <w:rFonts w:ascii="Sofia Sans" w:eastAsia="Times New Roman" w:hAnsi="Sofia Sans" w:cs="Calibri"/>
                <w:color w:val="000000"/>
                <w:sz w:val="24"/>
                <w:szCs w:val="24"/>
                <w:lang w:eastAsia="bg-BG"/>
              </w:rPr>
              <w:t>5</w:t>
            </w:r>
          </w:p>
        </w:tc>
        <w:tc>
          <w:tcPr>
            <w:tcW w:w="3123" w:type="dxa"/>
            <w:shd w:val="clear" w:color="DDEBF7" w:fill="FFFFFF"/>
            <w:vAlign w:val="center"/>
          </w:tcPr>
          <w:p w14:paraId="51C4792A" w14:textId="46C704E8" w:rsidR="000173A4" w:rsidRPr="000A1C91" w:rsidRDefault="000173A4" w:rsidP="000A1C91">
            <w:pPr>
              <w:spacing w:after="0" w:line="240" w:lineRule="auto"/>
              <w:rPr>
                <w:rFonts w:ascii="Sofia Sans" w:eastAsia="Times New Roman" w:hAnsi="Sofia Sans" w:cs="Calibri"/>
                <w:color w:val="000000"/>
                <w:sz w:val="24"/>
                <w:szCs w:val="24"/>
                <w:lang w:eastAsia="bg-BG"/>
              </w:rPr>
            </w:pPr>
            <w:r w:rsidRPr="000A1C91">
              <w:rPr>
                <w:rFonts w:ascii="Sofia Sans" w:hAnsi="Sofia Sans"/>
                <w:sz w:val="24"/>
                <w:szCs w:val="24"/>
              </w:rPr>
              <w:t>Гвоздей за покривни покрития/битумни керемиди</w:t>
            </w:r>
          </w:p>
        </w:tc>
        <w:tc>
          <w:tcPr>
            <w:tcW w:w="1180" w:type="dxa"/>
            <w:shd w:val="clear" w:color="DDEBF7" w:fill="FFFFFF"/>
            <w:vAlign w:val="center"/>
          </w:tcPr>
          <w:p w14:paraId="79692D0D" w14:textId="4208CEF7" w:rsidR="000173A4" w:rsidRPr="000A1C91" w:rsidRDefault="000173A4" w:rsidP="00BE03D1">
            <w:pPr>
              <w:spacing w:after="0" w:line="240" w:lineRule="auto"/>
              <w:jc w:val="center"/>
              <w:rPr>
                <w:rFonts w:ascii="Sofia Sans" w:eastAsia="Times New Roman" w:hAnsi="Sofia Sans" w:cs="Calibri"/>
                <w:color w:val="000000"/>
                <w:sz w:val="24"/>
                <w:szCs w:val="24"/>
                <w:lang w:eastAsia="bg-BG"/>
              </w:rPr>
            </w:pPr>
            <w:r w:rsidRPr="000A1C91">
              <w:rPr>
                <w:rFonts w:ascii="Sofia Sans" w:hAnsi="Sofia Sans"/>
                <w:sz w:val="24"/>
                <w:szCs w:val="24"/>
              </w:rPr>
              <w:t>Кг</w:t>
            </w:r>
          </w:p>
        </w:tc>
        <w:tc>
          <w:tcPr>
            <w:tcW w:w="1504" w:type="dxa"/>
            <w:shd w:val="clear" w:color="DDEBF7" w:fill="FFFFFF"/>
            <w:vAlign w:val="center"/>
          </w:tcPr>
          <w:p w14:paraId="52F24209" w14:textId="66F8AE2C" w:rsidR="000173A4" w:rsidRPr="000A1C91" w:rsidRDefault="000173A4" w:rsidP="00BE03D1">
            <w:pPr>
              <w:spacing w:after="0" w:line="240" w:lineRule="auto"/>
              <w:jc w:val="center"/>
              <w:rPr>
                <w:rFonts w:ascii="Sofia Sans" w:eastAsia="Times New Roman" w:hAnsi="Sofia Sans" w:cs="Calibri"/>
                <w:color w:val="000000"/>
                <w:sz w:val="24"/>
                <w:szCs w:val="24"/>
                <w:lang w:eastAsia="bg-BG"/>
              </w:rPr>
            </w:pPr>
            <w:r w:rsidRPr="000A1C91">
              <w:rPr>
                <w:rFonts w:ascii="Sofia Sans" w:hAnsi="Sofia Sans"/>
                <w:sz w:val="24"/>
                <w:szCs w:val="24"/>
              </w:rPr>
              <w:t>10</w:t>
            </w:r>
          </w:p>
        </w:tc>
        <w:tc>
          <w:tcPr>
            <w:tcW w:w="1344" w:type="dxa"/>
            <w:shd w:val="clear" w:color="DDEBF7" w:fill="FFFFFF"/>
            <w:vAlign w:val="center"/>
          </w:tcPr>
          <w:p w14:paraId="32DC25EB" w14:textId="77777777" w:rsidR="000173A4" w:rsidRPr="00EF6D0B" w:rsidRDefault="000173A4" w:rsidP="000173A4">
            <w:pPr>
              <w:spacing w:after="0" w:line="240" w:lineRule="auto"/>
              <w:rPr>
                <w:rFonts w:ascii="Sofia Sans" w:eastAsia="Times New Roman" w:hAnsi="Sofia Sans" w:cs="Calibri"/>
                <w:color w:val="000000"/>
                <w:sz w:val="24"/>
                <w:szCs w:val="24"/>
                <w:lang w:eastAsia="bg-BG"/>
              </w:rPr>
            </w:pPr>
          </w:p>
        </w:tc>
        <w:tc>
          <w:tcPr>
            <w:tcW w:w="1651" w:type="dxa"/>
            <w:shd w:val="clear" w:color="DDEBF7" w:fill="FFFFFF"/>
            <w:vAlign w:val="center"/>
          </w:tcPr>
          <w:p w14:paraId="42A76942" w14:textId="77777777" w:rsidR="000173A4" w:rsidRPr="00EF6D0B" w:rsidRDefault="000173A4" w:rsidP="000173A4">
            <w:pPr>
              <w:spacing w:after="0" w:line="240" w:lineRule="auto"/>
              <w:rPr>
                <w:rFonts w:ascii="Sofia Sans" w:eastAsia="Times New Roman" w:hAnsi="Sofia Sans" w:cs="Calibri"/>
                <w:color w:val="000000"/>
                <w:sz w:val="24"/>
                <w:szCs w:val="24"/>
                <w:lang w:eastAsia="bg-BG"/>
              </w:rPr>
            </w:pPr>
          </w:p>
        </w:tc>
      </w:tr>
      <w:tr w:rsidR="000173A4" w:rsidRPr="00EF6D0B" w14:paraId="4D304DB5" w14:textId="77777777" w:rsidTr="000D6A70">
        <w:trPr>
          <w:trHeight w:val="600"/>
        </w:trPr>
        <w:tc>
          <w:tcPr>
            <w:tcW w:w="691" w:type="dxa"/>
            <w:shd w:val="clear" w:color="DDEBF7" w:fill="FFFFFF"/>
            <w:noWrap/>
            <w:vAlign w:val="center"/>
          </w:tcPr>
          <w:p w14:paraId="192DE9AF" w14:textId="17695A32" w:rsidR="000173A4" w:rsidRPr="00EA0C18" w:rsidRDefault="00D0001E"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val="en-US" w:eastAsia="bg-BG"/>
              </w:rPr>
              <w:t>6</w:t>
            </w:r>
            <w:r w:rsidRPr="00EA0C18">
              <w:rPr>
                <w:rFonts w:ascii="Sofia Sans" w:eastAsia="Times New Roman" w:hAnsi="Sofia Sans" w:cs="Calibri"/>
                <w:color w:val="000000"/>
                <w:sz w:val="24"/>
                <w:szCs w:val="24"/>
                <w:lang w:eastAsia="bg-BG"/>
              </w:rPr>
              <w:t>6</w:t>
            </w:r>
          </w:p>
        </w:tc>
        <w:tc>
          <w:tcPr>
            <w:tcW w:w="3123" w:type="dxa"/>
            <w:shd w:val="clear" w:color="DDEBF7" w:fill="FFFFFF"/>
            <w:vAlign w:val="center"/>
          </w:tcPr>
          <w:p w14:paraId="116AA323" w14:textId="5C140EF9" w:rsidR="000173A4" w:rsidRPr="000A1C91" w:rsidRDefault="000173A4" w:rsidP="000A1C91">
            <w:pPr>
              <w:spacing w:after="0" w:line="240" w:lineRule="auto"/>
              <w:rPr>
                <w:rFonts w:ascii="Sofia Sans" w:eastAsia="Times New Roman" w:hAnsi="Sofia Sans" w:cs="Calibri"/>
                <w:color w:val="000000"/>
                <w:sz w:val="24"/>
                <w:szCs w:val="24"/>
                <w:lang w:eastAsia="bg-BG"/>
              </w:rPr>
            </w:pPr>
            <w:r w:rsidRPr="000A1C91">
              <w:rPr>
                <w:rFonts w:ascii="Sofia Sans" w:hAnsi="Sofia Sans"/>
                <w:sz w:val="24"/>
                <w:szCs w:val="24"/>
              </w:rPr>
              <w:t>Огледало за баня</w:t>
            </w:r>
          </w:p>
        </w:tc>
        <w:tc>
          <w:tcPr>
            <w:tcW w:w="1180" w:type="dxa"/>
            <w:shd w:val="clear" w:color="DDEBF7" w:fill="FFFFFF"/>
            <w:vAlign w:val="center"/>
          </w:tcPr>
          <w:p w14:paraId="430130E9" w14:textId="6D3EC305" w:rsidR="000173A4" w:rsidRPr="000A1C91" w:rsidRDefault="000173A4" w:rsidP="00BE03D1">
            <w:pPr>
              <w:spacing w:after="0" w:line="240" w:lineRule="auto"/>
              <w:jc w:val="center"/>
              <w:rPr>
                <w:rFonts w:ascii="Sofia Sans" w:eastAsia="Times New Roman" w:hAnsi="Sofia Sans" w:cs="Calibri"/>
                <w:color w:val="000000"/>
                <w:sz w:val="24"/>
                <w:szCs w:val="24"/>
                <w:lang w:eastAsia="bg-BG"/>
              </w:rPr>
            </w:pPr>
            <w:r w:rsidRPr="000A1C91">
              <w:rPr>
                <w:rFonts w:ascii="Sofia Sans" w:hAnsi="Sofia Sans"/>
                <w:sz w:val="24"/>
                <w:szCs w:val="24"/>
              </w:rPr>
              <w:t>Бр.</w:t>
            </w:r>
          </w:p>
        </w:tc>
        <w:tc>
          <w:tcPr>
            <w:tcW w:w="1504" w:type="dxa"/>
            <w:shd w:val="clear" w:color="DDEBF7" w:fill="FFFFFF"/>
            <w:vAlign w:val="center"/>
          </w:tcPr>
          <w:p w14:paraId="1FBE2128" w14:textId="1BCC8C62" w:rsidR="000173A4" w:rsidRPr="000A1C91" w:rsidRDefault="000173A4" w:rsidP="00BE03D1">
            <w:pPr>
              <w:spacing w:after="0" w:line="240" w:lineRule="auto"/>
              <w:jc w:val="center"/>
              <w:rPr>
                <w:rFonts w:ascii="Sofia Sans" w:eastAsia="Times New Roman" w:hAnsi="Sofia Sans" w:cs="Calibri"/>
                <w:color w:val="000000"/>
                <w:sz w:val="24"/>
                <w:szCs w:val="24"/>
                <w:lang w:eastAsia="bg-BG"/>
              </w:rPr>
            </w:pPr>
            <w:r w:rsidRPr="000A1C91">
              <w:rPr>
                <w:rFonts w:ascii="Sofia Sans" w:hAnsi="Sofia Sans"/>
                <w:sz w:val="24"/>
                <w:szCs w:val="24"/>
              </w:rPr>
              <w:t>30</w:t>
            </w:r>
          </w:p>
        </w:tc>
        <w:tc>
          <w:tcPr>
            <w:tcW w:w="1344" w:type="dxa"/>
            <w:shd w:val="clear" w:color="DDEBF7" w:fill="FFFFFF"/>
            <w:vAlign w:val="center"/>
          </w:tcPr>
          <w:p w14:paraId="5C0AAC15" w14:textId="77777777" w:rsidR="000173A4" w:rsidRPr="00EF6D0B" w:rsidRDefault="000173A4" w:rsidP="000173A4">
            <w:pPr>
              <w:spacing w:after="0" w:line="240" w:lineRule="auto"/>
              <w:rPr>
                <w:rFonts w:ascii="Sofia Sans" w:eastAsia="Times New Roman" w:hAnsi="Sofia Sans" w:cs="Calibri"/>
                <w:color w:val="000000"/>
                <w:sz w:val="24"/>
                <w:szCs w:val="24"/>
                <w:lang w:eastAsia="bg-BG"/>
              </w:rPr>
            </w:pPr>
          </w:p>
        </w:tc>
        <w:tc>
          <w:tcPr>
            <w:tcW w:w="1651" w:type="dxa"/>
            <w:shd w:val="clear" w:color="DDEBF7" w:fill="FFFFFF"/>
            <w:vAlign w:val="center"/>
          </w:tcPr>
          <w:p w14:paraId="20789672" w14:textId="77777777" w:rsidR="000173A4" w:rsidRPr="00EF6D0B" w:rsidRDefault="000173A4" w:rsidP="000173A4">
            <w:pPr>
              <w:spacing w:after="0" w:line="240" w:lineRule="auto"/>
              <w:rPr>
                <w:rFonts w:ascii="Sofia Sans" w:eastAsia="Times New Roman" w:hAnsi="Sofia Sans" w:cs="Calibri"/>
                <w:color w:val="000000"/>
                <w:sz w:val="24"/>
                <w:szCs w:val="24"/>
                <w:lang w:eastAsia="bg-BG"/>
              </w:rPr>
            </w:pPr>
          </w:p>
        </w:tc>
      </w:tr>
      <w:tr w:rsidR="000173A4" w:rsidRPr="00EF6D0B" w14:paraId="3958D21D" w14:textId="77777777" w:rsidTr="000D6A70">
        <w:trPr>
          <w:trHeight w:val="600"/>
        </w:trPr>
        <w:tc>
          <w:tcPr>
            <w:tcW w:w="691" w:type="dxa"/>
            <w:shd w:val="clear" w:color="DDEBF7" w:fill="FFFFFF"/>
            <w:noWrap/>
            <w:vAlign w:val="center"/>
          </w:tcPr>
          <w:p w14:paraId="5121FEBB" w14:textId="3FB5FF70" w:rsidR="000173A4" w:rsidRPr="00EA0C18" w:rsidRDefault="00D0001E"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val="en-US" w:eastAsia="bg-BG"/>
              </w:rPr>
              <w:t>6</w:t>
            </w:r>
            <w:r w:rsidRPr="00EA0C18">
              <w:rPr>
                <w:rFonts w:ascii="Sofia Sans" w:eastAsia="Times New Roman" w:hAnsi="Sofia Sans" w:cs="Calibri"/>
                <w:color w:val="000000"/>
                <w:sz w:val="24"/>
                <w:szCs w:val="24"/>
                <w:lang w:eastAsia="bg-BG"/>
              </w:rPr>
              <w:t>7</w:t>
            </w:r>
          </w:p>
        </w:tc>
        <w:tc>
          <w:tcPr>
            <w:tcW w:w="3123" w:type="dxa"/>
            <w:shd w:val="clear" w:color="DDEBF7" w:fill="FFFFFF"/>
            <w:vAlign w:val="center"/>
          </w:tcPr>
          <w:p w14:paraId="20362DF1" w14:textId="088F465E" w:rsidR="000173A4" w:rsidRPr="000A1C91" w:rsidRDefault="000173A4" w:rsidP="000A1C91">
            <w:pPr>
              <w:spacing w:after="0" w:line="240" w:lineRule="auto"/>
              <w:rPr>
                <w:rFonts w:ascii="Sofia Sans" w:eastAsia="Times New Roman" w:hAnsi="Sofia Sans" w:cs="Calibri"/>
                <w:color w:val="000000"/>
                <w:sz w:val="24"/>
                <w:szCs w:val="24"/>
                <w:lang w:eastAsia="bg-BG"/>
              </w:rPr>
            </w:pPr>
            <w:proofErr w:type="spellStart"/>
            <w:r w:rsidRPr="000A1C91">
              <w:rPr>
                <w:rFonts w:ascii="Sofia Sans" w:hAnsi="Sofia Sans"/>
                <w:sz w:val="24"/>
                <w:szCs w:val="24"/>
              </w:rPr>
              <w:t>Държач</w:t>
            </w:r>
            <w:proofErr w:type="spellEnd"/>
            <w:r w:rsidRPr="000A1C91">
              <w:rPr>
                <w:rFonts w:ascii="Sofia Sans" w:hAnsi="Sofia Sans"/>
                <w:sz w:val="24"/>
                <w:szCs w:val="24"/>
              </w:rPr>
              <w:t xml:space="preserve"> за тоалетна хартия</w:t>
            </w:r>
          </w:p>
        </w:tc>
        <w:tc>
          <w:tcPr>
            <w:tcW w:w="1180" w:type="dxa"/>
            <w:shd w:val="clear" w:color="DDEBF7" w:fill="FFFFFF"/>
            <w:vAlign w:val="center"/>
          </w:tcPr>
          <w:p w14:paraId="598D4081" w14:textId="11323EEE" w:rsidR="000173A4" w:rsidRPr="000A1C91" w:rsidRDefault="000173A4" w:rsidP="00BE03D1">
            <w:pPr>
              <w:spacing w:after="0" w:line="240" w:lineRule="auto"/>
              <w:jc w:val="center"/>
              <w:rPr>
                <w:rFonts w:ascii="Sofia Sans" w:eastAsia="Times New Roman" w:hAnsi="Sofia Sans" w:cs="Calibri"/>
                <w:color w:val="000000"/>
                <w:sz w:val="24"/>
                <w:szCs w:val="24"/>
                <w:lang w:eastAsia="bg-BG"/>
              </w:rPr>
            </w:pPr>
            <w:r w:rsidRPr="000A1C91">
              <w:rPr>
                <w:rFonts w:ascii="Sofia Sans" w:hAnsi="Sofia Sans"/>
                <w:sz w:val="24"/>
                <w:szCs w:val="24"/>
              </w:rPr>
              <w:t>Бр.</w:t>
            </w:r>
          </w:p>
        </w:tc>
        <w:tc>
          <w:tcPr>
            <w:tcW w:w="1504" w:type="dxa"/>
            <w:shd w:val="clear" w:color="DDEBF7" w:fill="FFFFFF"/>
            <w:vAlign w:val="center"/>
          </w:tcPr>
          <w:p w14:paraId="1AF0796B" w14:textId="4FA4F432" w:rsidR="000173A4" w:rsidRPr="000A1C91" w:rsidRDefault="000173A4" w:rsidP="00BE03D1">
            <w:pPr>
              <w:spacing w:after="0" w:line="240" w:lineRule="auto"/>
              <w:jc w:val="center"/>
              <w:rPr>
                <w:rFonts w:ascii="Sofia Sans" w:eastAsia="Times New Roman" w:hAnsi="Sofia Sans" w:cs="Calibri"/>
                <w:color w:val="000000"/>
                <w:sz w:val="24"/>
                <w:szCs w:val="24"/>
                <w:lang w:eastAsia="bg-BG"/>
              </w:rPr>
            </w:pPr>
            <w:r w:rsidRPr="000A1C91">
              <w:rPr>
                <w:rFonts w:ascii="Sofia Sans" w:hAnsi="Sofia Sans"/>
                <w:sz w:val="24"/>
                <w:szCs w:val="24"/>
              </w:rPr>
              <w:t>30</w:t>
            </w:r>
          </w:p>
        </w:tc>
        <w:tc>
          <w:tcPr>
            <w:tcW w:w="1344" w:type="dxa"/>
            <w:shd w:val="clear" w:color="DDEBF7" w:fill="FFFFFF"/>
            <w:vAlign w:val="center"/>
          </w:tcPr>
          <w:p w14:paraId="166ECE92" w14:textId="77777777" w:rsidR="000173A4" w:rsidRPr="00EF6D0B" w:rsidRDefault="000173A4" w:rsidP="000173A4">
            <w:pPr>
              <w:spacing w:after="0" w:line="240" w:lineRule="auto"/>
              <w:rPr>
                <w:rFonts w:ascii="Sofia Sans" w:eastAsia="Times New Roman" w:hAnsi="Sofia Sans" w:cs="Calibri"/>
                <w:color w:val="000000"/>
                <w:sz w:val="24"/>
                <w:szCs w:val="24"/>
                <w:lang w:eastAsia="bg-BG"/>
              </w:rPr>
            </w:pPr>
          </w:p>
        </w:tc>
        <w:tc>
          <w:tcPr>
            <w:tcW w:w="1651" w:type="dxa"/>
            <w:shd w:val="clear" w:color="DDEBF7" w:fill="FFFFFF"/>
            <w:vAlign w:val="center"/>
          </w:tcPr>
          <w:p w14:paraId="33F78291" w14:textId="77777777" w:rsidR="000173A4" w:rsidRPr="00EF6D0B" w:rsidRDefault="000173A4" w:rsidP="000173A4">
            <w:pPr>
              <w:spacing w:after="0" w:line="240" w:lineRule="auto"/>
              <w:rPr>
                <w:rFonts w:ascii="Sofia Sans" w:eastAsia="Times New Roman" w:hAnsi="Sofia Sans" w:cs="Calibri"/>
                <w:color w:val="000000"/>
                <w:sz w:val="24"/>
                <w:szCs w:val="24"/>
                <w:lang w:eastAsia="bg-BG"/>
              </w:rPr>
            </w:pPr>
          </w:p>
        </w:tc>
      </w:tr>
      <w:tr w:rsidR="000173A4" w:rsidRPr="00EF6D0B" w14:paraId="6EE4468A" w14:textId="77777777" w:rsidTr="000D6A70">
        <w:trPr>
          <w:trHeight w:val="600"/>
        </w:trPr>
        <w:tc>
          <w:tcPr>
            <w:tcW w:w="691" w:type="dxa"/>
            <w:shd w:val="clear" w:color="DDEBF7" w:fill="FFFFFF"/>
            <w:noWrap/>
            <w:vAlign w:val="center"/>
          </w:tcPr>
          <w:p w14:paraId="1F81696B" w14:textId="44154C45" w:rsidR="000173A4" w:rsidRPr="00EA0C18" w:rsidRDefault="00D0001E"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val="en-US" w:eastAsia="bg-BG"/>
              </w:rPr>
              <w:t>6</w:t>
            </w:r>
            <w:r w:rsidRPr="00EA0C18">
              <w:rPr>
                <w:rFonts w:ascii="Sofia Sans" w:eastAsia="Times New Roman" w:hAnsi="Sofia Sans" w:cs="Calibri"/>
                <w:color w:val="000000"/>
                <w:sz w:val="24"/>
                <w:szCs w:val="24"/>
                <w:lang w:eastAsia="bg-BG"/>
              </w:rPr>
              <w:t>8</w:t>
            </w:r>
          </w:p>
        </w:tc>
        <w:tc>
          <w:tcPr>
            <w:tcW w:w="3123" w:type="dxa"/>
            <w:shd w:val="clear" w:color="DDEBF7" w:fill="FFFFFF"/>
            <w:vAlign w:val="center"/>
          </w:tcPr>
          <w:p w14:paraId="42B60144" w14:textId="7B8B4ACD" w:rsidR="000173A4" w:rsidRPr="000A1C91" w:rsidRDefault="000173A4" w:rsidP="000A1C91">
            <w:pPr>
              <w:spacing w:after="0" w:line="240" w:lineRule="auto"/>
              <w:rPr>
                <w:rFonts w:ascii="Sofia Sans" w:eastAsia="Times New Roman" w:hAnsi="Sofia Sans" w:cs="Calibri"/>
                <w:color w:val="000000"/>
                <w:sz w:val="24"/>
                <w:szCs w:val="24"/>
                <w:lang w:eastAsia="bg-BG"/>
              </w:rPr>
            </w:pPr>
            <w:r w:rsidRPr="000A1C91">
              <w:rPr>
                <w:rFonts w:ascii="Sofia Sans" w:hAnsi="Sofia Sans"/>
                <w:sz w:val="24"/>
                <w:szCs w:val="24"/>
              </w:rPr>
              <w:t>Етажерка за баня, под огледало</w:t>
            </w:r>
          </w:p>
        </w:tc>
        <w:tc>
          <w:tcPr>
            <w:tcW w:w="1180" w:type="dxa"/>
            <w:shd w:val="clear" w:color="DDEBF7" w:fill="FFFFFF"/>
            <w:vAlign w:val="center"/>
          </w:tcPr>
          <w:p w14:paraId="5B5B6DE9" w14:textId="063903CD" w:rsidR="000173A4" w:rsidRPr="000A1C91" w:rsidRDefault="000173A4" w:rsidP="00BE03D1">
            <w:pPr>
              <w:spacing w:after="0" w:line="240" w:lineRule="auto"/>
              <w:jc w:val="center"/>
              <w:rPr>
                <w:rFonts w:ascii="Sofia Sans" w:eastAsia="Times New Roman" w:hAnsi="Sofia Sans" w:cs="Calibri"/>
                <w:color w:val="000000"/>
                <w:sz w:val="24"/>
                <w:szCs w:val="24"/>
                <w:lang w:eastAsia="bg-BG"/>
              </w:rPr>
            </w:pPr>
            <w:r w:rsidRPr="000A1C91">
              <w:rPr>
                <w:rFonts w:ascii="Sofia Sans" w:hAnsi="Sofia Sans"/>
                <w:sz w:val="24"/>
                <w:szCs w:val="24"/>
              </w:rPr>
              <w:t>Бр.</w:t>
            </w:r>
          </w:p>
        </w:tc>
        <w:tc>
          <w:tcPr>
            <w:tcW w:w="1504" w:type="dxa"/>
            <w:shd w:val="clear" w:color="DDEBF7" w:fill="FFFFFF"/>
            <w:vAlign w:val="center"/>
          </w:tcPr>
          <w:p w14:paraId="5D94662C" w14:textId="54537696" w:rsidR="000173A4" w:rsidRPr="000A1C91" w:rsidRDefault="000173A4" w:rsidP="00BE03D1">
            <w:pPr>
              <w:spacing w:after="0" w:line="240" w:lineRule="auto"/>
              <w:jc w:val="center"/>
              <w:rPr>
                <w:rFonts w:ascii="Sofia Sans" w:eastAsia="Times New Roman" w:hAnsi="Sofia Sans" w:cs="Calibri"/>
                <w:color w:val="000000"/>
                <w:sz w:val="24"/>
                <w:szCs w:val="24"/>
                <w:lang w:eastAsia="bg-BG"/>
              </w:rPr>
            </w:pPr>
            <w:r w:rsidRPr="000A1C91">
              <w:rPr>
                <w:rFonts w:ascii="Sofia Sans" w:hAnsi="Sofia Sans"/>
                <w:sz w:val="24"/>
                <w:szCs w:val="24"/>
              </w:rPr>
              <w:t>15</w:t>
            </w:r>
          </w:p>
        </w:tc>
        <w:tc>
          <w:tcPr>
            <w:tcW w:w="1344" w:type="dxa"/>
            <w:shd w:val="clear" w:color="DDEBF7" w:fill="FFFFFF"/>
            <w:vAlign w:val="center"/>
          </w:tcPr>
          <w:p w14:paraId="2120A0B8" w14:textId="77777777" w:rsidR="000173A4" w:rsidRPr="00EF6D0B" w:rsidRDefault="000173A4" w:rsidP="000173A4">
            <w:pPr>
              <w:spacing w:after="0" w:line="240" w:lineRule="auto"/>
              <w:rPr>
                <w:rFonts w:ascii="Sofia Sans" w:eastAsia="Times New Roman" w:hAnsi="Sofia Sans" w:cs="Calibri"/>
                <w:color w:val="000000"/>
                <w:sz w:val="24"/>
                <w:szCs w:val="24"/>
                <w:lang w:eastAsia="bg-BG"/>
              </w:rPr>
            </w:pPr>
          </w:p>
        </w:tc>
        <w:tc>
          <w:tcPr>
            <w:tcW w:w="1651" w:type="dxa"/>
            <w:shd w:val="clear" w:color="DDEBF7" w:fill="FFFFFF"/>
            <w:vAlign w:val="center"/>
          </w:tcPr>
          <w:p w14:paraId="7BC27A8C" w14:textId="77777777" w:rsidR="000173A4" w:rsidRPr="00EF6D0B" w:rsidRDefault="000173A4" w:rsidP="000173A4">
            <w:pPr>
              <w:spacing w:after="0" w:line="240" w:lineRule="auto"/>
              <w:rPr>
                <w:rFonts w:ascii="Sofia Sans" w:eastAsia="Times New Roman" w:hAnsi="Sofia Sans" w:cs="Calibri"/>
                <w:color w:val="000000"/>
                <w:sz w:val="24"/>
                <w:szCs w:val="24"/>
                <w:lang w:eastAsia="bg-BG"/>
              </w:rPr>
            </w:pPr>
          </w:p>
        </w:tc>
      </w:tr>
      <w:tr w:rsidR="000173A4" w:rsidRPr="00EF6D0B" w14:paraId="47F7669D" w14:textId="77777777" w:rsidTr="000D6A70">
        <w:trPr>
          <w:trHeight w:val="600"/>
        </w:trPr>
        <w:tc>
          <w:tcPr>
            <w:tcW w:w="691" w:type="dxa"/>
            <w:shd w:val="clear" w:color="DDEBF7" w:fill="FFFFFF"/>
            <w:noWrap/>
            <w:vAlign w:val="center"/>
          </w:tcPr>
          <w:p w14:paraId="46731BBC" w14:textId="001BD214" w:rsidR="000173A4" w:rsidRPr="00EA0C18" w:rsidRDefault="00D0001E"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eastAsia="bg-BG"/>
              </w:rPr>
              <w:t>69</w:t>
            </w:r>
          </w:p>
        </w:tc>
        <w:tc>
          <w:tcPr>
            <w:tcW w:w="3123" w:type="dxa"/>
            <w:shd w:val="clear" w:color="DDEBF7" w:fill="FFFFFF"/>
            <w:vAlign w:val="center"/>
          </w:tcPr>
          <w:p w14:paraId="48FBE206" w14:textId="29C1A5B1" w:rsidR="000173A4" w:rsidRPr="000A1C91" w:rsidRDefault="000173A4" w:rsidP="000A1C91">
            <w:pPr>
              <w:spacing w:after="0" w:line="240" w:lineRule="auto"/>
              <w:rPr>
                <w:rFonts w:ascii="Sofia Sans" w:eastAsia="Times New Roman" w:hAnsi="Sofia Sans" w:cs="Calibri"/>
                <w:color w:val="000000"/>
                <w:sz w:val="24"/>
                <w:szCs w:val="24"/>
                <w:lang w:eastAsia="bg-BG"/>
              </w:rPr>
            </w:pPr>
            <w:r w:rsidRPr="000A1C91">
              <w:rPr>
                <w:rFonts w:ascii="Sofia Sans" w:hAnsi="Sofia Sans"/>
                <w:sz w:val="24"/>
                <w:szCs w:val="24"/>
              </w:rPr>
              <w:t>Етажерка за баня, ъглова</w:t>
            </w:r>
          </w:p>
        </w:tc>
        <w:tc>
          <w:tcPr>
            <w:tcW w:w="1180" w:type="dxa"/>
            <w:shd w:val="clear" w:color="DDEBF7" w:fill="FFFFFF"/>
            <w:vAlign w:val="center"/>
          </w:tcPr>
          <w:p w14:paraId="021ADB26" w14:textId="20F92B4A" w:rsidR="000173A4" w:rsidRPr="000A1C91" w:rsidRDefault="000173A4" w:rsidP="00BE03D1">
            <w:pPr>
              <w:spacing w:after="0" w:line="240" w:lineRule="auto"/>
              <w:jc w:val="center"/>
              <w:rPr>
                <w:rFonts w:ascii="Sofia Sans" w:eastAsia="Times New Roman" w:hAnsi="Sofia Sans" w:cs="Calibri"/>
                <w:color w:val="000000"/>
                <w:sz w:val="24"/>
                <w:szCs w:val="24"/>
                <w:lang w:eastAsia="bg-BG"/>
              </w:rPr>
            </w:pPr>
            <w:r w:rsidRPr="000A1C91">
              <w:rPr>
                <w:rFonts w:ascii="Sofia Sans" w:hAnsi="Sofia Sans"/>
                <w:sz w:val="24"/>
                <w:szCs w:val="24"/>
              </w:rPr>
              <w:t>Бр.</w:t>
            </w:r>
          </w:p>
        </w:tc>
        <w:tc>
          <w:tcPr>
            <w:tcW w:w="1504" w:type="dxa"/>
            <w:shd w:val="clear" w:color="DDEBF7" w:fill="FFFFFF"/>
            <w:vAlign w:val="center"/>
          </w:tcPr>
          <w:p w14:paraId="5B55E18C" w14:textId="11FE84B6" w:rsidR="000173A4" w:rsidRPr="000A1C91" w:rsidRDefault="000173A4" w:rsidP="00BE03D1">
            <w:pPr>
              <w:spacing w:after="0" w:line="240" w:lineRule="auto"/>
              <w:jc w:val="center"/>
              <w:rPr>
                <w:rFonts w:ascii="Sofia Sans" w:eastAsia="Times New Roman" w:hAnsi="Sofia Sans" w:cs="Calibri"/>
                <w:color w:val="000000"/>
                <w:sz w:val="24"/>
                <w:szCs w:val="24"/>
                <w:lang w:eastAsia="bg-BG"/>
              </w:rPr>
            </w:pPr>
            <w:r w:rsidRPr="000A1C91">
              <w:rPr>
                <w:rFonts w:ascii="Sofia Sans" w:hAnsi="Sofia Sans"/>
                <w:sz w:val="24"/>
                <w:szCs w:val="24"/>
              </w:rPr>
              <w:t>30</w:t>
            </w:r>
          </w:p>
        </w:tc>
        <w:tc>
          <w:tcPr>
            <w:tcW w:w="1344" w:type="dxa"/>
            <w:shd w:val="clear" w:color="DDEBF7" w:fill="FFFFFF"/>
            <w:vAlign w:val="center"/>
          </w:tcPr>
          <w:p w14:paraId="08BAA02A" w14:textId="77777777" w:rsidR="000173A4" w:rsidRPr="00EF6D0B" w:rsidRDefault="000173A4" w:rsidP="000173A4">
            <w:pPr>
              <w:spacing w:after="0" w:line="240" w:lineRule="auto"/>
              <w:rPr>
                <w:rFonts w:ascii="Sofia Sans" w:eastAsia="Times New Roman" w:hAnsi="Sofia Sans" w:cs="Calibri"/>
                <w:color w:val="000000"/>
                <w:sz w:val="24"/>
                <w:szCs w:val="24"/>
                <w:lang w:eastAsia="bg-BG"/>
              </w:rPr>
            </w:pPr>
          </w:p>
        </w:tc>
        <w:tc>
          <w:tcPr>
            <w:tcW w:w="1651" w:type="dxa"/>
            <w:shd w:val="clear" w:color="DDEBF7" w:fill="FFFFFF"/>
            <w:vAlign w:val="center"/>
          </w:tcPr>
          <w:p w14:paraId="7A9F2FBD" w14:textId="77777777" w:rsidR="000173A4" w:rsidRPr="00EF6D0B" w:rsidRDefault="000173A4" w:rsidP="000173A4">
            <w:pPr>
              <w:spacing w:after="0" w:line="240" w:lineRule="auto"/>
              <w:rPr>
                <w:rFonts w:ascii="Sofia Sans" w:eastAsia="Times New Roman" w:hAnsi="Sofia Sans" w:cs="Calibri"/>
                <w:color w:val="000000"/>
                <w:sz w:val="24"/>
                <w:szCs w:val="24"/>
                <w:lang w:eastAsia="bg-BG"/>
              </w:rPr>
            </w:pPr>
          </w:p>
        </w:tc>
      </w:tr>
      <w:tr w:rsidR="000173A4" w:rsidRPr="00EF6D0B" w14:paraId="56DC3CEB" w14:textId="77777777" w:rsidTr="000D6A70">
        <w:trPr>
          <w:trHeight w:val="600"/>
        </w:trPr>
        <w:tc>
          <w:tcPr>
            <w:tcW w:w="691" w:type="dxa"/>
            <w:shd w:val="clear" w:color="DDEBF7" w:fill="FFFFFF"/>
            <w:noWrap/>
            <w:vAlign w:val="center"/>
          </w:tcPr>
          <w:p w14:paraId="79285FBC" w14:textId="46570908" w:rsidR="000173A4" w:rsidRPr="00EA0C18" w:rsidRDefault="00D0001E"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val="en-US" w:eastAsia="bg-BG"/>
              </w:rPr>
              <w:t>7</w:t>
            </w:r>
            <w:r w:rsidRPr="00EA0C18">
              <w:rPr>
                <w:rFonts w:ascii="Sofia Sans" w:eastAsia="Times New Roman" w:hAnsi="Sofia Sans" w:cs="Calibri"/>
                <w:color w:val="000000"/>
                <w:sz w:val="24"/>
                <w:szCs w:val="24"/>
                <w:lang w:eastAsia="bg-BG"/>
              </w:rPr>
              <w:t>0</w:t>
            </w:r>
          </w:p>
        </w:tc>
        <w:tc>
          <w:tcPr>
            <w:tcW w:w="3123" w:type="dxa"/>
            <w:shd w:val="clear" w:color="DDEBF7" w:fill="FFFFFF"/>
            <w:vAlign w:val="center"/>
          </w:tcPr>
          <w:p w14:paraId="1CEDB32C" w14:textId="04FE3DAA" w:rsidR="000173A4" w:rsidRPr="000A1C91" w:rsidRDefault="000173A4" w:rsidP="000A1C91">
            <w:pPr>
              <w:spacing w:after="0" w:line="240" w:lineRule="auto"/>
              <w:rPr>
                <w:rFonts w:ascii="Sofia Sans" w:eastAsia="Times New Roman" w:hAnsi="Sofia Sans" w:cs="Calibri"/>
                <w:color w:val="000000"/>
                <w:sz w:val="24"/>
                <w:szCs w:val="24"/>
                <w:lang w:eastAsia="bg-BG"/>
              </w:rPr>
            </w:pPr>
            <w:r w:rsidRPr="000A1C91">
              <w:rPr>
                <w:rFonts w:ascii="Sofia Sans" w:hAnsi="Sofia Sans"/>
                <w:sz w:val="24"/>
                <w:szCs w:val="24"/>
              </w:rPr>
              <w:t>Закачалка за баня, тип с куки</w:t>
            </w:r>
          </w:p>
        </w:tc>
        <w:tc>
          <w:tcPr>
            <w:tcW w:w="1180" w:type="dxa"/>
            <w:shd w:val="clear" w:color="DDEBF7" w:fill="FFFFFF"/>
            <w:vAlign w:val="center"/>
          </w:tcPr>
          <w:p w14:paraId="65FF6CD5" w14:textId="6C35F0E3" w:rsidR="000173A4" w:rsidRPr="000A1C91" w:rsidRDefault="000173A4" w:rsidP="00BE03D1">
            <w:pPr>
              <w:spacing w:after="0" w:line="240" w:lineRule="auto"/>
              <w:jc w:val="center"/>
              <w:rPr>
                <w:rFonts w:ascii="Sofia Sans" w:eastAsia="Times New Roman" w:hAnsi="Sofia Sans" w:cs="Calibri"/>
                <w:color w:val="000000"/>
                <w:sz w:val="24"/>
                <w:szCs w:val="24"/>
                <w:lang w:eastAsia="bg-BG"/>
              </w:rPr>
            </w:pPr>
            <w:r w:rsidRPr="000A1C91">
              <w:rPr>
                <w:rFonts w:ascii="Sofia Sans" w:hAnsi="Sofia Sans"/>
                <w:sz w:val="24"/>
                <w:szCs w:val="24"/>
              </w:rPr>
              <w:t>Бр.</w:t>
            </w:r>
          </w:p>
        </w:tc>
        <w:tc>
          <w:tcPr>
            <w:tcW w:w="1504" w:type="dxa"/>
            <w:shd w:val="clear" w:color="DDEBF7" w:fill="FFFFFF"/>
            <w:vAlign w:val="center"/>
          </w:tcPr>
          <w:p w14:paraId="12FF1D05" w14:textId="6C672C33" w:rsidR="000173A4" w:rsidRPr="000A1C91" w:rsidRDefault="000173A4" w:rsidP="00BE03D1">
            <w:pPr>
              <w:spacing w:after="0" w:line="240" w:lineRule="auto"/>
              <w:jc w:val="center"/>
              <w:rPr>
                <w:rFonts w:ascii="Sofia Sans" w:eastAsia="Times New Roman" w:hAnsi="Sofia Sans" w:cs="Calibri"/>
                <w:color w:val="000000"/>
                <w:sz w:val="24"/>
                <w:szCs w:val="24"/>
                <w:lang w:eastAsia="bg-BG"/>
              </w:rPr>
            </w:pPr>
            <w:r w:rsidRPr="000A1C91">
              <w:rPr>
                <w:rFonts w:ascii="Sofia Sans" w:hAnsi="Sofia Sans"/>
                <w:sz w:val="24"/>
                <w:szCs w:val="24"/>
              </w:rPr>
              <w:t>30</w:t>
            </w:r>
          </w:p>
        </w:tc>
        <w:tc>
          <w:tcPr>
            <w:tcW w:w="1344" w:type="dxa"/>
            <w:shd w:val="clear" w:color="DDEBF7" w:fill="FFFFFF"/>
            <w:vAlign w:val="center"/>
          </w:tcPr>
          <w:p w14:paraId="60090309" w14:textId="77777777" w:rsidR="000173A4" w:rsidRPr="00EF6D0B" w:rsidRDefault="000173A4" w:rsidP="000173A4">
            <w:pPr>
              <w:spacing w:after="0" w:line="240" w:lineRule="auto"/>
              <w:rPr>
                <w:rFonts w:ascii="Sofia Sans" w:eastAsia="Times New Roman" w:hAnsi="Sofia Sans" w:cs="Calibri"/>
                <w:color w:val="000000"/>
                <w:sz w:val="24"/>
                <w:szCs w:val="24"/>
                <w:lang w:eastAsia="bg-BG"/>
              </w:rPr>
            </w:pPr>
          </w:p>
        </w:tc>
        <w:tc>
          <w:tcPr>
            <w:tcW w:w="1651" w:type="dxa"/>
            <w:shd w:val="clear" w:color="DDEBF7" w:fill="FFFFFF"/>
            <w:vAlign w:val="center"/>
          </w:tcPr>
          <w:p w14:paraId="54C64F47" w14:textId="77777777" w:rsidR="000173A4" w:rsidRPr="00EF6D0B" w:rsidRDefault="000173A4" w:rsidP="000173A4">
            <w:pPr>
              <w:spacing w:after="0" w:line="240" w:lineRule="auto"/>
              <w:rPr>
                <w:rFonts w:ascii="Sofia Sans" w:eastAsia="Times New Roman" w:hAnsi="Sofia Sans" w:cs="Calibri"/>
                <w:color w:val="000000"/>
                <w:sz w:val="24"/>
                <w:szCs w:val="24"/>
                <w:lang w:eastAsia="bg-BG"/>
              </w:rPr>
            </w:pPr>
          </w:p>
        </w:tc>
      </w:tr>
      <w:tr w:rsidR="000173A4" w:rsidRPr="00EF6D0B" w14:paraId="4612AFD3" w14:textId="77777777" w:rsidTr="000D6A70">
        <w:trPr>
          <w:trHeight w:val="600"/>
        </w:trPr>
        <w:tc>
          <w:tcPr>
            <w:tcW w:w="691" w:type="dxa"/>
            <w:shd w:val="clear" w:color="DDEBF7" w:fill="FFFFFF"/>
            <w:noWrap/>
            <w:vAlign w:val="center"/>
          </w:tcPr>
          <w:p w14:paraId="5A19F350" w14:textId="1402417E" w:rsidR="000173A4" w:rsidRPr="00EA0C18" w:rsidRDefault="00D0001E"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val="en-US" w:eastAsia="bg-BG"/>
              </w:rPr>
              <w:t>7</w:t>
            </w:r>
            <w:r w:rsidRPr="00EA0C18">
              <w:rPr>
                <w:rFonts w:ascii="Sofia Sans" w:eastAsia="Times New Roman" w:hAnsi="Sofia Sans" w:cs="Calibri"/>
                <w:color w:val="000000"/>
                <w:sz w:val="24"/>
                <w:szCs w:val="24"/>
                <w:lang w:eastAsia="bg-BG"/>
              </w:rPr>
              <w:t>1</w:t>
            </w:r>
          </w:p>
        </w:tc>
        <w:tc>
          <w:tcPr>
            <w:tcW w:w="3123" w:type="dxa"/>
            <w:shd w:val="clear" w:color="DDEBF7" w:fill="FFFFFF"/>
            <w:vAlign w:val="center"/>
          </w:tcPr>
          <w:p w14:paraId="30982C24" w14:textId="28904560" w:rsidR="000173A4" w:rsidRPr="000A1C91" w:rsidRDefault="000173A4" w:rsidP="000A1C91">
            <w:pPr>
              <w:spacing w:after="0" w:line="240" w:lineRule="auto"/>
              <w:rPr>
                <w:rFonts w:ascii="Sofia Sans" w:eastAsia="Times New Roman" w:hAnsi="Sofia Sans" w:cs="Calibri"/>
                <w:color w:val="000000"/>
                <w:sz w:val="24"/>
                <w:szCs w:val="24"/>
                <w:lang w:eastAsia="bg-BG"/>
              </w:rPr>
            </w:pPr>
            <w:r w:rsidRPr="000A1C91">
              <w:rPr>
                <w:rFonts w:ascii="Sofia Sans" w:hAnsi="Sofia Sans"/>
                <w:sz w:val="24"/>
                <w:szCs w:val="24"/>
              </w:rPr>
              <w:t>Закачалка за баня, тип тръба</w:t>
            </w:r>
          </w:p>
        </w:tc>
        <w:tc>
          <w:tcPr>
            <w:tcW w:w="1180" w:type="dxa"/>
            <w:shd w:val="clear" w:color="DDEBF7" w:fill="FFFFFF"/>
            <w:vAlign w:val="center"/>
          </w:tcPr>
          <w:p w14:paraId="58E22004" w14:textId="4D17848E" w:rsidR="000173A4" w:rsidRPr="000A1C91" w:rsidRDefault="000173A4" w:rsidP="00BE03D1">
            <w:pPr>
              <w:spacing w:after="0" w:line="240" w:lineRule="auto"/>
              <w:jc w:val="center"/>
              <w:rPr>
                <w:rFonts w:ascii="Sofia Sans" w:eastAsia="Times New Roman" w:hAnsi="Sofia Sans" w:cs="Calibri"/>
                <w:color w:val="000000"/>
                <w:sz w:val="24"/>
                <w:szCs w:val="24"/>
                <w:lang w:eastAsia="bg-BG"/>
              </w:rPr>
            </w:pPr>
            <w:r w:rsidRPr="000A1C91">
              <w:rPr>
                <w:rFonts w:ascii="Sofia Sans" w:hAnsi="Sofia Sans"/>
                <w:sz w:val="24"/>
                <w:szCs w:val="24"/>
              </w:rPr>
              <w:t>Бр.</w:t>
            </w:r>
          </w:p>
        </w:tc>
        <w:tc>
          <w:tcPr>
            <w:tcW w:w="1504" w:type="dxa"/>
            <w:shd w:val="clear" w:color="DDEBF7" w:fill="FFFFFF"/>
            <w:vAlign w:val="center"/>
          </w:tcPr>
          <w:p w14:paraId="75F32978" w14:textId="1A45284F" w:rsidR="000173A4" w:rsidRPr="000A1C91" w:rsidRDefault="000173A4" w:rsidP="00BE03D1">
            <w:pPr>
              <w:spacing w:after="0" w:line="240" w:lineRule="auto"/>
              <w:jc w:val="center"/>
              <w:rPr>
                <w:rFonts w:ascii="Sofia Sans" w:eastAsia="Times New Roman" w:hAnsi="Sofia Sans" w:cs="Calibri"/>
                <w:color w:val="000000"/>
                <w:sz w:val="24"/>
                <w:szCs w:val="24"/>
                <w:lang w:eastAsia="bg-BG"/>
              </w:rPr>
            </w:pPr>
            <w:r w:rsidRPr="000A1C91">
              <w:rPr>
                <w:rFonts w:ascii="Sofia Sans" w:hAnsi="Sofia Sans"/>
                <w:sz w:val="24"/>
                <w:szCs w:val="24"/>
              </w:rPr>
              <w:t>30</w:t>
            </w:r>
          </w:p>
        </w:tc>
        <w:tc>
          <w:tcPr>
            <w:tcW w:w="1344" w:type="dxa"/>
            <w:shd w:val="clear" w:color="DDEBF7" w:fill="FFFFFF"/>
            <w:vAlign w:val="center"/>
          </w:tcPr>
          <w:p w14:paraId="0C8ACFA4" w14:textId="77777777" w:rsidR="000173A4" w:rsidRPr="00EF6D0B" w:rsidRDefault="000173A4" w:rsidP="000173A4">
            <w:pPr>
              <w:spacing w:after="0" w:line="240" w:lineRule="auto"/>
              <w:rPr>
                <w:rFonts w:ascii="Sofia Sans" w:eastAsia="Times New Roman" w:hAnsi="Sofia Sans" w:cs="Calibri"/>
                <w:color w:val="000000"/>
                <w:sz w:val="24"/>
                <w:szCs w:val="24"/>
                <w:lang w:eastAsia="bg-BG"/>
              </w:rPr>
            </w:pPr>
          </w:p>
        </w:tc>
        <w:tc>
          <w:tcPr>
            <w:tcW w:w="1651" w:type="dxa"/>
            <w:shd w:val="clear" w:color="DDEBF7" w:fill="FFFFFF"/>
            <w:vAlign w:val="center"/>
          </w:tcPr>
          <w:p w14:paraId="444C818C" w14:textId="77777777" w:rsidR="000173A4" w:rsidRPr="00EF6D0B" w:rsidRDefault="000173A4" w:rsidP="000173A4">
            <w:pPr>
              <w:spacing w:after="0" w:line="240" w:lineRule="auto"/>
              <w:rPr>
                <w:rFonts w:ascii="Sofia Sans" w:eastAsia="Times New Roman" w:hAnsi="Sofia Sans" w:cs="Calibri"/>
                <w:color w:val="000000"/>
                <w:sz w:val="24"/>
                <w:szCs w:val="24"/>
                <w:lang w:eastAsia="bg-BG"/>
              </w:rPr>
            </w:pPr>
          </w:p>
        </w:tc>
      </w:tr>
      <w:tr w:rsidR="000173A4" w:rsidRPr="00EF6D0B" w14:paraId="11936B38" w14:textId="77777777" w:rsidTr="000D6A70">
        <w:trPr>
          <w:trHeight w:val="600"/>
        </w:trPr>
        <w:tc>
          <w:tcPr>
            <w:tcW w:w="691" w:type="dxa"/>
            <w:shd w:val="clear" w:color="DDEBF7" w:fill="FFFFFF"/>
            <w:noWrap/>
            <w:vAlign w:val="center"/>
          </w:tcPr>
          <w:p w14:paraId="55F014EE" w14:textId="35972882" w:rsidR="000173A4" w:rsidRPr="00EA0C18" w:rsidRDefault="00D0001E"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val="en-US" w:eastAsia="bg-BG"/>
              </w:rPr>
              <w:t>7</w:t>
            </w:r>
            <w:r w:rsidRPr="00EA0C18">
              <w:rPr>
                <w:rFonts w:ascii="Sofia Sans" w:eastAsia="Times New Roman" w:hAnsi="Sofia Sans" w:cs="Calibri"/>
                <w:color w:val="000000"/>
                <w:sz w:val="24"/>
                <w:szCs w:val="24"/>
                <w:lang w:eastAsia="bg-BG"/>
              </w:rPr>
              <w:t>2</w:t>
            </w:r>
          </w:p>
        </w:tc>
        <w:tc>
          <w:tcPr>
            <w:tcW w:w="3123" w:type="dxa"/>
            <w:shd w:val="clear" w:color="DDEBF7" w:fill="FFFFFF"/>
            <w:vAlign w:val="center"/>
          </w:tcPr>
          <w:p w14:paraId="765FE226" w14:textId="41C24A91" w:rsidR="000173A4" w:rsidRPr="000A1C91" w:rsidRDefault="000173A4" w:rsidP="000A1C91">
            <w:pPr>
              <w:spacing w:after="0" w:line="240" w:lineRule="auto"/>
              <w:rPr>
                <w:rFonts w:ascii="Sofia Sans" w:eastAsia="Times New Roman" w:hAnsi="Sofia Sans" w:cs="Calibri"/>
                <w:color w:val="000000"/>
                <w:sz w:val="24"/>
                <w:szCs w:val="24"/>
                <w:lang w:eastAsia="bg-BG"/>
              </w:rPr>
            </w:pPr>
            <w:r w:rsidRPr="000A1C91">
              <w:rPr>
                <w:rFonts w:ascii="Sofia Sans" w:hAnsi="Sofia Sans"/>
                <w:sz w:val="24"/>
                <w:szCs w:val="24"/>
              </w:rPr>
              <w:t>Закачалка за баня, тип халка</w:t>
            </w:r>
          </w:p>
        </w:tc>
        <w:tc>
          <w:tcPr>
            <w:tcW w:w="1180" w:type="dxa"/>
            <w:shd w:val="clear" w:color="DDEBF7" w:fill="FFFFFF"/>
            <w:vAlign w:val="center"/>
          </w:tcPr>
          <w:p w14:paraId="5773B707" w14:textId="6A2827AD" w:rsidR="000173A4" w:rsidRPr="000A1C91" w:rsidRDefault="000173A4" w:rsidP="00BE03D1">
            <w:pPr>
              <w:spacing w:after="0" w:line="240" w:lineRule="auto"/>
              <w:jc w:val="center"/>
              <w:rPr>
                <w:rFonts w:ascii="Sofia Sans" w:eastAsia="Times New Roman" w:hAnsi="Sofia Sans" w:cs="Calibri"/>
                <w:color w:val="000000"/>
                <w:sz w:val="24"/>
                <w:szCs w:val="24"/>
                <w:lang w:eastAsia="bg-BG"/>
              </w:rPr>
            </w:pPr>
            <w:r w:rsidRPr="000A1C91">
              <w:rPr>
                <w:rFonts w:ascii="Sofia Sans" w:hAnsi="Sofia Sans"/>
                <w:sz w:val="24"/>
                <w:szCs w:val="24"/>
              </w:rPr>
              <w:t>Бр.</w:t>
            </w:r>
          </w:p>
        </w:tc>
        <w:tc>
          <w:tcPr>
            <w:tcW w:w="1504" w:type="dxa"/>
            <w:shd w:val="clear" w:color="DDEBF7" w:fill="FFFFFF"/>
            <w:vAlign w:val="center"/>
          </w:tcPr>
          <w:p w14:paraId="0D415EB0" w14:textId="218714E8" w:rsidR="000173A4" w:rsidRPr="000A1C91" w:rsidRDefault="000173A4" w:rsidP="00BE03D1">
            <w:pPr>
              <w:spacing w:after="0" w:line="240" w:lineRule="auto"/>
              <w:jc w:val="center"/>
              <w:rPr>
                <w:rFonts w:ascii="Sofia Sans" w:eastAsia="Times New Roman" w:hAnsi="Sofia Sans" w:cs="Calibri"/>
                <w:color w:val="000000"/>
                <w:sz w:val="24"/>
                <w:szCs w:val="24"/>
                <w:lang w:eastAsia="bg-BG"/>
              </w:rPr>
            </w:pPr>
            <w:r w:rsidRPr="000A1C91">
              <w:rPr>
                <w:rFonts w:ascii="Sofia Sans" w:hAnsi="Sofia Sans"/>
                <w:sz w:val="24"/>
                <w:szCs w:val="24"/>
              </w:rPr>
              <w:t>30</w:t>
            </w:r>
          </w:p>
        </w:tc>
        <w:tc>
          <w:tcPr>
            <w:tcW w:w="1344" w:type="dxa"/>
            <w:shd w:val="clear" w:color="DDEBF7" w:fill="FFFFFF"/>
            <w:vAlign w:val="center"/>
          </w:tcPr>
          <w:p w14:paraId="1FDA42EE" w14:textId="77777777" w:rsidR="000173A4" w:rsidRPr="00EF6D0B" w:rsidRDefault="000173A4" w:rsidP="000173A4">
            <w:pPr>
              <w:spacing w:after="0" w:line="240" w:lineRule="auto"/>
              <w:rPr>
                <w:rFonts w:ascii="Sofia Sans" w:eastAsia="Times New Roman" w:hAnsi="Sofia Sans" w:cs="Calibri"/>
                <w:color w:val="000000"/>
                <w:sz w:val="24"/>
                <w:szCs w:val="24"/>
                <w:lang w:eastAsia="bg-BG"/>
              </w:rPr>
            </w:pPr>
          </w:p>
        </w:tc>
        <w:tc>
          <w:tcPr>
            <w:tcW w:w="1651" w:type="dxa"/>
            <w:shd w:val="clear" w:color="DDEBF7" w:fill="FFFFFF"/>
            <w:vAlign w:val="center"/>
          </w:tcPr>
          <w:p w14:paraId="134678C2" w14:textId="77777777" w:rsidR="000173A4" w:rsidRPr="00EF6D0B" w:rsidRDefault="000173A4" w:rsidP="000173A4">
            <w:pPr>
              <w:spacing w:after="0" w:line="240" w:lineRule="auto"/>
              <w:rPr>
                <w:rFonts w:ascii="Sofia Sans" w:eastAsia="Times New Roman" w:hAnsi="Sofia Sans" w:cs="Calibri"/>
                <w:color w:val="000000"/>
                <w:sz w:val="24"/>
                <w:szCs w:val="24"/>
                <w:lang w:eastAsia="bg-BG"/>
              </w:rPr>
            </w:pPr>
          </w:p>
        </w:tc>
      </w:tr>
      <w:tr w:rsidR="000173A4" w:rsidRPr="00EF6D0B" w14:paraId="38DE9DAF" w14:textId="77777777" w:rsidTr="000D6A70">
        <w:trPr>
          <w:trHeight w:val="600"/>
        </w:trPr>
        <w:tc>
          <w:tcPr>
            <w:tcW w:w="691" w:type="dxa"/>
            <w:shd w:val="clear" w:color="DDEBF7" w:fill="FFFFFF"/>
            <w:noWrap/>
            <w:vAlign w:val="center"/>
          </w:tcPr>
          <w:p w14:paraId="5F84F46C" w14:textId="02F9E3BD" w:rsidR="000173A4" w:rsidRPr="00EA0C18" w:rsidRDefault="00D0001E"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val="en-US" w:eastAsia="bg-BG"/>
              </w:rPr>
              <w:t>7</w:t>
            </w:r>
            <w:r w:rsidRPr="00EA0C18">
              <w:rPr>
                <w:rFonts w:ascii="Sofia Sans" w:eastAsia="Times New Roman" w:hAnsi="Sofia Sans" w:cs="Calibri"/>
                <w:color w:val="000000"/>
                <w:sz w:val="24"/>
                <w:szCs w:val="24"/>
                <w:lang w:eastAsia="bg-BG"/>
              </w:rPr>
              <w:t>3</w:t>
            </w:r>
          </w:p>
        </w:tc>
        <w:tc>
          <w:tcPr>
            <w:tcW w:w="3123" w:type="dxa"/>
            <w:shd w:val="clear" w:color="DDEBF7" w:fill="FFFFFF"/>
            <w:vAlign w:val="center"/>
          </w:tcPr>
          <w:p w14:paraId="0AA1AC1A" w14:textId="55B37C95" w:rsidR="000173A4" w:rsidRPr="000A1C91" w:rsidRDefault="000173A4" w:rsidP="000A1C91">
            <w:pPr>
              <w:spacing w:after="0" w:line="240" w:lineRule="auto"/>
              <w:rPr>
                <w:rFonts w:ascii="Sofia Sans" w:eastAsia="Times New Roman" w:hAnsi="Sofia Sans" w:cs="Calibri"/>
                <w:color w:val="000000"/>
                <w:sz w:val="24"/>
                <w:szCs w:val="24"/>
                <w:lang w:eastAsia="bg-BG"/>
              </w:rPr>
            </w:pPr>
            <w:r w:rsidRPr="000A1C91">
              <w:rPr>
                <w:rFonts w:ascii="Sofia Sans" w:hAnsi="Sofia Sans"/>
                <w:sz w:val="24"/>
                <w:szCs w:val="24"/>
              </w:rPr>
              <w:t>Поставка за сапун</w:t>
            </w:r>
          </w:p>
        </w:tc>
        <w:tc>
          <w:tcPr>
            <w:tcW w:w="1180" w:type="dxa"/>
            <w:shd w:val="clear" w:color="DDEBF7" w:fill="FFFFFF"/>
            <w:vAlign w:val="center"/>
          </w:tcPr>
          <w:p w14:paraId="77542541" w14:textId="5639C1D3" w:rsidR="000173A4" w:rsidRPr="000A1C91" w:rsidRDefault="000173A4" w:rsidP="00BE03D1">
            <w:pPr>
              <w:spacing w:after="0" w:line="240" w:lineRule="auto"/>
              <w:jc w:val="center"/>
              <w:rPr>
                <w:rFonts w:ascii="Sofia Sans" w:eastAsia="Times New Roman" w:hAnsi="Sofia Sans" w:cs="Calibri"/>
                <w:color w:val="000000"/>
                <w:sz w:val="24"/>
                <w:szCs w:val="24"/>
                <w:lang w:eastAsia="bg-BG"/>
              </w:rPr>
            </w:pPr>
            <w:r w:rsidRPr="000A1C91">
              <w:rPr>
                <w:rFonts w:ascii="Sofia Sans" w:hAnsi="Sofia Sans"/>
                <w:sz w:val="24"/>
                <w:szCs w:val="24"/>
              </w:rPr>
              <w:t>Бр.</w:t>
            </w:r>
          </w:p>
        </w:tc>
        <w:tc>
          <w:tcPr>
            <w:tcW w:w="1504" w:type="dxa"/>
            <w:shd w:val="clear" w:color="DDEBF7" w:fill="FFFFFF"/>
            <w:vAlign w:val="center"/>
          </w:tcPr>
          <w:p w14:paraId="72261736" w14:textId="00CDA8AD" w:rsidR="000173A4" w:rsidRPr="000A1C91" w:rsidRDefault="000173A4" w:rsidP="00BE03D1">
            <w:pPr>
              <w:spacing w:after="0" w:line="240" w:lineRule="auto"/>
              <w:jc w:val="center"/>
              <w:rPr>
                <w:rFonts w:ascii="Sofia Sans" w:eastAsia="Times New Roman" w:hAnsi="Sofia Sans" w:cs="Calibri"/>
                <w:color w:val="000000"/>
                <w:sz w:val="24"/>
                <w:szCs w:val="24"/>
                <w:lang w:eastAsia="bg-BG"/>
              </w:rPr>
            </w:pPr>
            <w:r w:rsidRPr="000A1C91">
              <w:rPr>
                <w:rFonts w:ascii="Sofia Sans" w:hAnsi="Sofia Sans"/>
                <w:sz w:val="24"/>
                <w:szCs w:val="24"/>
              </w:rPr>
              <w:t>30</w:t>
            </w:r>
          </w:p>
        </w:tc>
        <w:tc>
          <w:tcPr>
            <w:tcW w:w="1344" w:type="dxa"/>
            <w:shd w:val="clear" w:color="DDEBF7" w:fill="FFFFFF"/>
            <w:vAlign w:val="center"/>
          </w:tcPr>
          <w:p w14:paraId="3A556256" w14:textId="77777777" w:rsidR="000173A4" w:rsidRPr="00EF6D0B" w:rsidRDefault="000173A4" w:rsidP="000173A4">
            <w:pPr>
              <w:spacing w:after="0" w:line="240" w:lineRule="auto"/>
              <w:rPr>
                <w:rFonts w:ascii="Sofia Sans" w:eastAsia="Times New Roman" w:hAnsi="Sofia Sans" w:cs="Calibri"/>
                <w:color w:val="000000"/>
                <w:sz w:val="24"/>
                <w:szCs w:val="24"/>
                <w:lang w:eastAsia="bg-BG"/>
              </w:rPr>
            </w:pPr>
          </w:p>
        </w:tc>
        <w:tc>
          <w:tcPr>
            <w:tcW w:w="1651" w:type="dxa"/>
            <w:shd w:val="clear" w:color="DDEBF7" w:fill="FFFFFF"/>
            <w:vAlign w:val="center"/>
          </w:tcPr>
          <w:p w14:paraId="78AA507C" w14:textId="77777777" w:rsidR="000173A4" w:rsidRPr="00EF6D0B" w:rsidRDefault="000173A4" w:rsidP="000173A4">
            <w:pPr>
              <w:spacing w:after="0" w:line="240" w:lineRule="auto"/>
              <w:rPr>
                <w:rFonts w:ascii="Sofia Sans" w:eastAsia="Times New Roman" w:hAnsi="Sofia Sans" w:cs="Calibri"/>
                <w:color w:val="000000"/>
                <w:sz w:val="24"/>
                <w:szCs w:val="24"/>
                <w:lang w:eastAsia="bg-BG"/>
              </w:rPr>
            </w:pPr>
          </w:p>
        </w:tc>
      </w:tr>
      <w:tr w:rsidR="000173A4" w:rsidRPr="00EF6D0B" w14:paraId="722CC2BB" w14:textId="77777777" w:rsidTr="000D6A70">
        <w:trPr>
          <w:trHeight w:val="600"/>
        </w:trPr>
        <w:tc>
          <w:tcPr>
            <w:tcW w:w="691" w:type="dxa"/>
            <w:shd w:val="clear" w:color="DDEBF7" w:fill="FFFFFF"/>
            <w:noWrap/>
            <w:vAlign w:val="center"/>
          </w:tcPr>
          <w:p w14:paraId="4F540722" w14:textId="47A27B56" w:rsidR="000173A4" w:rsidRPr="00EA0C18" w:rsidRDefault="00D0001E"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val="en-US" w:eastAsia="bg-BG"/>
              </w:rPr>
              <w:t>7</w:t>
            </w:r>
            <w:r w:rsidRPr="00EA0C18">
              <w:rPr>
                <w:rFonts w:ascii="Sofia Sans" w:eastAsia="Times New Roman" w:hAnsi="Sofia Sans" w:cs="Calibri"/>
                <w:color w:val="000000"/>
                <w:sz w:val="24"/>
                <w:szCs w:val="24"/>
                <w:lang w:eastAsia="bg-BG"/>
              </w:rPr>
              <w:t>4</w:t>
            </w:r>
          </w:p>
        </w:tc>
        <w:tc>
          <w:tcPr>
            <w:tcW w:w="3123" w:type="dxa"/>
            <w:shd w:val="clear" w:color="DDEBF7" w:fill="FFFFFF"/>
            <w:vAlign w:val="center"/>
          </w:tcPr>
          <w:p w14:paraId="65A284E8" w14:textId="61BF4D26" w:rsidR="000173A4" w:rsidRPr="000A1C91" w:rsidRDefault="000173A4" w:rsidP="000A1C91">
            <w:pPr>
              <w:spacing w:after="0" w:line="240" w:lineRule="auto"/>
              <w:rPr>
                <w:rFonts w:ascii="Sofia Sans" w:eastAsia="Times New Roman" w:hAnsi="Sofia Sans" w:cs="Calibri"/>
                <w:color w:val="000000"/>
                <w:sz w:val="24"/>
                <w:szCs w:val="24"/>
                <w:lang w:eastAsia="bg-BG"/>
              </w:rPr>
            </w:pPr>
            <w:r w:rsidRPr="000A1C91">
              <w:rPr>
                <w:rFonts w:ascii="Sofia Sans" w:hAnsi="Sofia Sans"/>
                <w:sz w:val="24"/>
                <w:szCs w:val="24"/>
              </w:rPr>
              <w:t>Стенна поставка за четка за зъби</w:t>
            </w:r>
          </w:p>
        </w:tc>
        <w:tc>
          <w:tcPr>
            <w:tcW w:w="1180" w:type="dxa"/>
            <w:shd w:val="clear" w:color="DDEBF7" w:fill="FFFFFF"/>
            <w:vAlign w:val="center"/>
          </w:tcPr>
          <w:p w14:paraId="26D1A527" w14:textId="6CCCB356" w:rsidR="000173A4" w:rsidRPr="000A1C91" w:rsidRDefault="000173A4" w:rsidP="00BE03D1">
            <w:pPr>
              <w:spacing w:after="0" w:line="240" w:lineRule="auto"/>
              <w:jc w:val="center"/>
              <w:rPr>
                <w:rFonts w:ascii="Sofia Sans" w:eastAsia="Times New Roman" w:hAnsi="Sofia Sans" w:cs="Calibri"/>
                <w:color w:val="000000"/>
                <w:sz w:val="24"/>
                <w:szCs w:val="24"/>
                <w:lang w:eastAsia="bg-BG"/>
              </w:rPr>
            </w:pPr>
            <w:r w:rsidRPr="000A1C91">
              <w:rPr>
                <w:rFonts w:ascii="Sofia Sans" w:hAnsi="Sofia Sans"/>
                <w:sz w:val="24"/>
                <w:szCs w:val="24"/>
              </w:rPr>
              <w:t>Бр.</w:t>
            </w:r>
          </w:p>
        </w:tc>
        <w:tc>
          <w:tcPr>
            <w:tcW w:w="1504" w:type="dxa"/>
            <w:shd w:val="clear" w:color="DDEBF7" w:fill="FFFFFF"/>
            <w:vAlign w:val="center"/>
          </w:tcPr>
          <w:p w14:paraId="53B9A015" w14:textId="0408D6D2" w:rsidR="000173A4" w:rsidRPr="000A1C91" w:rsidRDefault="000173A4" w:rsidP="00BE03D1">
            <w:pPr>
              <w:spacing w:after="0" w:line="240" w:lineRule="auto"/>
              <w:jc w:val="center"/>
              <w:rPr>
                <w:rFonts w:ascii="Sofia Sans" w:eastAsia="Times New Roman" w:hAnsi="Sofia Sans" w:cs="Calibri"/>
                <w:color w:val="000000"/>
                <w:sz w:val="24"/>
                <w:szCs w:val="24"/>
                <w:lang w:eastAsia="bg-BG"/>
              </w:rPr>
            </w:pPr>
            <w:r w:rsidRPr="000A1C91">
              <w:rPr>
                <w:rFonts w:ascii="Sofia Sans" w:hAnsi="Sofia Sans"/>
                <w:sz w:val="24"/>
                <w:szCs w:val="24"/>
              </w:rPr>
              <w:t>30</w:t>
            </w:r>
          </w:p>
        </w:tc>
        <w:tc>
          <w:tcPr>
            <w:tcW w:w="1344" w:type="dxa"/>
            <w:shd w:val="clear" w:color="DDEBF7" w:fill="FFFFFF"/>
            <w:vAlign w:val="center"/>
          </w:tcPr>
          <w:p w14:paraId="133F3A72" w14:textId="77777777" w:rsidR="000173A4" w:rsidRPr="00EF6D0B" w:rsidRDefault="000173A4" w:rsidP="000173A4">
            <w:pPr>
              <w:spacing w:after="0" w:line="240" w:lineRule="auto"/>
              <w:rPr>
                <w:rFonts w:ascii="Sofia Sans" w:eastAsia="Times New Roman" w:hAnsi="Sofia Sans" w:cs="Calibri"/>
                <w:color w:val="000000"/>
                <w:sz w:val="24"/>
                <w:szCs w:val="24"/>
                <w:lang w:eastAsia="bg-BG"/>
              </w:rPr>
            </w:pPr>
          </w:p>
        </w:tc>
        <w:tc>
          <w:tcPr>
            <w:tcW w:w="1651" w:type="dxa"/>
            <w:shd w:val="clear" w:color="DDEBF7" w:fill="FFFFFF"/>
            <w:vAlign w:val="center"/>
          </w:tcPr>
          <w:p w14:paraId="7BB1E1B4" w14:textId="77777777" w:rsidR="000173A4" w:rsidRPr="00EF6D0B" w:rsidRDefault="000173A4" w:rsidP="000173A4">
            <w:pPr>
              <w:spacing w:after="0" w:line="240" w:lineRule="auto"/>
              <w:rPr>
                <w:rFonts w:ascii="Sofia Sans" w:eastAsia="Times New Roman" w:hAnsi="Sofia Sans" w:cs="Calibri"/>
                <w:color w:val="000000"/>
                <w:sz w:val="24"/>
                <w:szCs w:val="24"/>
                <w:lang w:eastAsia="bg-BG"/>
              </w:rPr>
            </w:pPr>
          </w:p>
        </w:tc>
      </w:tr>
      <w:tr w:rsidR="000173A4" w:rsidRPr="00EF6D0B" w14:paraId="6B5A808D" w14:textId="77777777" w:rsidTr="000D6A70">
        <w:trPr>
          <w:trHeight w:val="600"/>
        </w:trPr>
        <w:tc>
          <w:tcPr>
            <w:tcW w:w="691" w:type="dxa"/>
            <w:shd w:val="clear" w:color="DDEBF7" w:fill="FFFFFF"/>
            <w:noWrap/>
            <w:vAlign w:val="center"/>
          </w:tcPr>
          <w:p w14:paraId="3A376204" w14:textId="3F627C7E" w:rsidR="000173A4" w:rsidRPr="00EA0C18" w:rsidRDefault="00D0001E" w:rsidP="00EA0C18">
            <w:pPr>
              <w:spacing w:after="0" w:line="240" w:lineRule="auto"/>
              <w:jc w:val="center"/>
              <w:rPr>
                <w:rFonts w:ascii="Sofia Sans" w:eastAsia="Times New Roman" w:hAnsi="Sofia Sans" w:cs="Calibri"/>
                <w:color w:val="000000"/>
                <w:sz w:val="24"/>
                <w:szCs w:val="24"/>
                <w:lang w:eastAsia="bg-BG"/>
              </w:rPr>
            </w:pPr>
            <w:r w:rsidRPr="00EA0C18">
              <w:rPr>
                <w:rFonts w:ascii="Sofia Sans" w:eastAsia="Times New Roman" w:hAnsi="Sofia Sans" w:cs="Calibri"/>
                <w:color w:val="000000"/>
                <w:sz w:val="24"/>
                <w:szCs w:val="24"/>
                <w:lang w:val="en-US" w:eastAsia="bg-BG"/>
              </w:rPr>
              <w:t>7</w:t>
            </w:r>
            <w:r w:rsidRPr="00EA0C18">
              <w:rPr>
                <w:rFonts w:ascii="Sofia Sans" w:eastAsia="Times New Roman" w:hAnsi="Sofia Sans" w:cs="Calibri"/>
                <w:color w:val="000000"/>
                <w:sz w:val="24"/>
                <w:szCs w:val="24"/>
                <w:lang w:eastAsia="bg-BG"/>
              </w:rPr>
              <w:t>5</w:t>
            </w:r>
          </w:p>
        </w:tc>
        <w:tc>
          <w:tcPr>
            <w:tcW w:w="3123" w:type="dxa"/>
            <w:shd w:val="clear" w:color="DDEBF7" w:fill="FFFFFF"/>
            <w:vAlign w:val="center"/>
          </w:tcPr>
          <w:p w14:paraId="79B80473" w14:textId="02FF8FAA" w:rsidR="000173A4" w:rsidRPr="000A1C91" w:rsidRDefault="000173A4" w:rsidP="000A1C91">
            <w:pPr>
              <w:spacing w:after="0" w:line="240" w:lineRule="auto"/>
              <w:rPr>
                <w:rFonts w:ascii="Sofia Sans" w:eastAsia="Times New Roman" w:hAnsi="Sofia Sans" w:cs="Calibri"/>
                <w:color w:val="000000"/>
                <w:sz w:val="24"/>
                <w:szCs w:val="24"/>
                <w:lang w:eastAsia="bg-BG"/>
              </w:rPr>
            </w:pPr>
            <w:r w:rsidRPr="000A1C91">
              <w:rPr>
                <w:rFonts w:ascii="Sofia Sans" w:hAnsi="Sofia Sans"/>
                <w:sz w:val="24"/>
                <w:szCs w:val="24"/>
              </w:rPr>
              <w:t>Кошче за баня</w:t>
            </w:r>
          </w:p>
        </w:tc>
        <w:tc>
          <w:tcPr>
            <w:tcW w:w="1180" w:type="dxa"/>
            <w:shd w:val="clear" w:color="DDEBF7" w:fill="FFFFFF"/>
            <w:vAlign w:val="center"/>
          </w:tcPr>
          <w:p w14:paraId="238F972E" w14:textId="6225D695" w:rsidR="000173A4" w:rsidRPr="000A1C91" w:rsidRDefault="000173A4" w:rsidP="00BE03D1">
            <w:pPr>
              <w:spacing w:after="0" w:line="240" w:lineRule="auto"/>
              <w:jc w:val="center"/>
              <w:rPr>
                <w:rFonts w:ascii="Sofia Sans" w:eastAsia="Times New Roman" w:hAnsi="Sofia Sans" w:cs="Calibri"/>
                <w:color w:val="000000"/>
                <w:sz w:val="24"/>
                <w:szCs w:val="24"/>
                <w:lang w:eastAsia="bg-BG"/>
              </w:rPr>
            </w:pPr>
            <w:r w:rsidRPr="000A1C91">
              <w:rPr>
                <w:rFonts w:ascii="Sofia Sans" w:hAnsi="Sofia Sans"/>
                <w:sz w:val="24"/>
                <w:szCs w:val="24"/>
              </w:rPr>
              <w:t>Бр.</w:t>
            </w:r>
          </w:p>
        </w:tc>
        <w:tc>
          <w:tcPr>
            <w:tcW w:w="1504" w:type="dxa"/>
            <w:shd w:val="clear" w:color="DDEBF7" w:fill="FFFFFF"/>
            <w:vAlign w:val="center"/>
          </w:tcPr>
          <w:p w14:paraId="56A78CA9" w14:textId="60A5F6FB" w:rsidR="000173A4" w:rsidRPr="000A1C91" w:rsidRDefault="000173A4" w:rsidP="00BE03D1">
            <w:pPr>
              <w:spacing w:after="0" w:line="240" w:lineRule="auto"/>
              <w:jc w:val="center"/>
              <w:rPr>
                <w:rFonts w:ascii="Sofia Sans" w:eastAsia="Times New Roman" w:hAnsi="Sofia Sans" w:cs="Calibri"/>
                <w:color w:val="000000"/>
                <w:sz w:val="24"/>
                <w:szCs w:val="24"/>
                <w:lang w:eastAsia="bg-BG"/>
              </w:rPr>
            </w:pPr>
            <w:r w:rsidRPr="000A1C91">
              <w:rPr>
                <w:rFonts w:ascii="Sofia Sans" w:hAnsi="Sofia Sans"/>
                <w:sz w:val="24"/>
                <w:szCs w:val="24"/>
              </w:rPr>
              <w:t>30</w:t>
            </w:r>
          </w:p>
        </w:tc>
        <w:tc>
          <w:tcPr>
            <w:tcW w:w="1344" w:type="dxa"/>
            <w:shd w:val="clear" w:color="DDEBF7" w:fill="FFFFFF"/>
            <w:vAlign w:val="center"/>
          </w:tcPr>
          <w:p w14:paraId="74CC1E23" w14:textId="77777777" w:rsidR="000173A4" w:rsidRPr="00EF6D0B" w:rsidRDefault="000173A4" w:rsidP="000173A4">
            <w:pPr>
              <w:spacing w:after="0" w:line="240" w:lineRule="auto"/>
              <w:rPr>
                <w:rFonts w:ascii="Sofia Sans" w:eastAsia="Times New Roman" w:hAnsi="Sofia Sans" w:cs="Calibri"/>
                <w:color w:val="000000"/>
                <w:sz w:val="24"/>
                <w:szCs w:val="24"/>
                <w:lang w:eastAsia="bg-BG"/>
              </w:rPr>
            </w:pPr>
          </w:p>
        </w:tc>
        <w:tc>
          <w:tcPr>
            <w:tcW w:w="1651" w:type="dxa"/>
            <w:shd w:val="clear" w:color="DDEBF7" w:fill="FFFFFF"/>
            <w:vAlign w:val="center"/>
          </w:tcPr>
          <w:p w14:paraId="55AD1063" w14:textId="77777777" w:rsidR="000173A4" w:rsidRPr="00EF6D0B" w:rsidRDefault="000173A4" w:rsidP="000173A4">
            <w:pPr>
              <w:spacing w:after="0" w:line="240" w:lineRule="auto"/>
              <w:rPr>
                <w:rFonts w:ascii="Sofia Sans" w:eastAsia="Times New Roman" w:hAnsi="Sofia Sans" w:cs="Calibri"/>
                <w:color w:val="000000"/>
                <w:sz w:val="24"/>
                <w:szCs w:val="24"/>
                <w:lang w:eastAsia="bg-BG"/>
              </w:rPr>
            </w:pPr>
          </w:p>
        </w:tc>
      </w:tr>
      <w:tr w:rsidR="000173A4" w:rsidRPr="00EF6D0B" w14:paraId="07586424" w14:textId="77777777" w:rsidTr="000D6A70">
        <w:trPr>
          <w:trHeight w:val="600"/>
        </w:trPr>
        <w:tc>
          <w:tcPr>
            <w:tcW w:w="7842" w:type="dxa"/>
            <w:gridSpan w:val="5"/>
            <w:shd w:val="clear" w:color="DDEBF7" w:fill="FFFFFF"/>
            <w:noWrap/>
            <w:vAlign w:val="center"/>
          </w:tcPr>
          <w:p w14:paraId="69F3F4C1" w14:textId="691841F8" w:rsidR="000173A4" w:rsidRPr="00EA0C18" w:rsidRDefault="000173A4" w:rsidP="00EA0C18">
            <w:pPr>
              <w:spacing w:after="0" w:line="240" w:lineRule="auto"/>
              <w:jc w:val="center"/>
              <w:rPr>
                <w:rFonts w:ascii="Sofia Sans" w:eastAsia="Times New Roman" w:hAnsi="Sofia Sans" w:cs="Calibri"/>
                <w:b/>
                <w:bCs/>
                <w:color w:val="000000"/>
                <w:sz w:val="24"/>
                <w:szCs w:val="24"/>
                <w:lang w:eastAsia="bg-BG"/>
              </w:rPr>
            </w:pPr>
            <w:r w:rsidRPr="00EA0C18">
              <w:rPr>
                <w:rFonts w:ascii="Sofia Sans" w:eastAsia="Times New Roman" w:hAnsi="Sofia Sans" w:cs="Calibri"/>
                <w:b/>
                <w:bCs/>
                <w:color w:val="000000"/>
                <w:sz w:val="24"/>
                <w:szCs w:val="24"/>
                <w:lang w:eastAsia="bg-BG"/>
              </w:rPr>
              <w:t>ОБЩА СТОЙНОСТ, В ЕВРО, БЕЗ ДДС:</w:t>
            </w:r>
          </w:p>
        </w:tc>
        <w:tc>
          <w:tcPr>
            <w:tcW w:w="1651" w:type="dxa"/>
            <w:shd w:val="clear" w:color="DDEBF7" w:fill="FFFFFF"/>
            <w:vAlign w:val="center"/>
          </w:tcPr>
          <w:p w14:paraId="4F017E55" w14:textId="77777777" w:rsidR="000173A4" w:rsidRPr="000A1C91" w:rsidRDefault="000173A4" w:rsidP="000173A4">
            <w:pPr>
              <w:spacing w:after="0" w:line="240" w:lineRule="auto"/>
              <w:rPr>
                <w:rFonts w:ascii="Sofia Sans" w:eastAsia="Times New Roman" w:hAnsi="Sofia Sans" w:cs="Calibri"/>
                <w:color w:val="000000"/>
                <w:sz w:val="24"/>
                <w:szCs w:val="24"/>
                <w:lang w:val="en-US" w:eastAsia="bg-BG"/>
              </w:rPr>
            </w:pPr>
          </w:p>
        </w:tc>
      </w:tr>
    </w:tbl>
    <w:p w14:paraId="3D4193A2" w14:textId="059D9728" w:rsidR="00727215" w:rsidRDefault="000173A4" w:rsidP="00963044">
      <w:pPr>
        <w:spacing w:after="0"/>
        <w:jc w:val="both"/>
        <w:rPr>
          <w:rFonts w:ascii="Sofia Sans" w:hAnsi="Sofia Sans" w:cs="Arial"/>
          <w:color w:val="000000"/>
          <w:sz w:val="24"/>
          <w:szCs w:val="24"/>
        </w:rPr>
      </w:pPr>
      <w:r>
        <w:rPr>
          <w:rFonts w:ascii="Sofia Sans" w:hAnsi="Sofia Sans" w:cs="Arial"/>
          <w:color w:val="000000"/>
          <w:sz w:val="24"/>
          <w:szCs w:val="24"/>
        </w:rPr>
        <w:br w:type="textWrapping" w:clear="all"/>
      </w:r>
    </w:p>
    <w:p w14:paraId="22BE5286" w14:textId="77777777" w:rsidR="00C9374B" w:rsidRDefault="00C9374B" w:rsidP="00963044">
      <w:pPr>
        <w:spacing w:after="0"/>
        <w:jc w:val="both"/>
        <w:rPr>
          <w:rFonts w:ascii="Sofia Sans" w:hAnsi="Sofia Sans" w:cs="Arial"/>
          <w:caps/>
          <w:szCs w:val="24"/>
        </w:rPr>
      </w:pPr>
    </w:p>
    <w:p w14:paraId="3A63E756" w14:textId="77777777" w:rsidR="00237059" w:rsidRDefault="00237059" w:rsidP="00963044">
      <w:pPr>
        <w:pStyle w:val="NumPar1"/>
        <w:numPr>
          <w:ilvl w:val="0"/>
          <w:numId w:val="0"/>
        </w:numPr>
        <w:tabs>
          <w:tab w:val="center" w:pos="4153"/>
          <w:tab w:val="right" w:pos="8306"/>
          <w:tab w:val="right" w:pos="9072"/>
        </w:tabs>
        <w:spacing w:before="0" w:after="0" w:line="276" w:lineRule="auto"/>
        <w:rPr>
          <w:rFonts w:ascii="Sofia Sans" w:hAnsi="Sofia Sans" w:cs="Arial"/>
          <w:caps/>
          <w:szCs w:val="24"/>
        </w:rPr>
      </w:pPr>
    </w:p>
    <w:p w14:paraId="3F64EE7F" w14:textId="1C3BBA39" w:rsidR="00237059" w:rsidRPr="00536416" w:rsidRDefault="00237059" w:rsidP="00963044">
      <w:pPr>
        <w:pStyle w:val="NumPar1"/>
        <w:numPr>
          <w:ilvl w:val="0"/>
          <w:numId w:val="0"/>
        </w:numPr>
        <w:tabs>
          <w:tab w:val="center" w:pos="4153"/>
          <w:tab w:val="right" w:pos="8306"/>
          <w:tab w:val="right" w:pos="9072"/>
        </w:tabs>
        <w:spacing w:before="0" w:after="0" w:line="276" w:lineRule="auto"/>
        <w:rPr>
          <w:rFonts w:ascii="Sofia Sans" w:hAnsi="Sofia Sans" w:cs="Arial"/>
          <w:caps/>
          <w:szCs w:val="24"/>
        </w:rPr>
      </w:pPr>
      <w:r w:rsidRPr="00536416">
        <w:rPr>
          <w:rFonts w:ascii="Sofia Sans" w:hAnsi="Sofia Sans" w:cs="Arial"/>
          <w:caps/>
          <w:szCs w:val="24"/>
        </w:rPr>
        <w:t>Д</w:t>
      </w:r>
      <w:r w:rsidRPr="00536416">
        <w:rPr>
          <w:rFonts w:ascii="Sofia Sans" w:hAnsi="Sofia Sans" w:cs="Arial"/>
          <w:szCs w:val="24"/>
        </w:rPr>
        <w:t>ата</w:t>
      </w:r>
      <w:r w:rsidRPr="00536416">
        <w:rPr>
          <w:rFonts w:ascii="Sofia Sans" w:hAnsi="Sofia Sans" w:cs="Arial"/>
          <w:caps/>
          <w:szCs w:val="24"/>
        </w:rPr>
        <w:t>: ..........................</w:t>
      </w:r>
      <w:r w:rsidRPr="00536416">
        <w:rPr>
          <w:rFonts w:ascii="Sofia Sans" w:hAnsi="Sofia Sans" w:cs="Arial"/>
          <w:szCs w:val="24"/>
        </w:rPr>
        <w:tab/>
      </w:r>
      <w:r w:rsidRPr="00536416">
        <w:rPr>
          <w:rFonts w:ascii="Sofia Sans" w:hAnsi="Sofia Sans" w:cs="Arial"/>
          <w:szCs w:val="24"/>
        </w:rPr>
        <w:tab/>
      </w:r>
      <w:r w:rsidRPr="00536416">
        <w:rPr>
          <w:rFonts w:ascii="Sofia Sans" w:hAnsi="Sofia Sans" w:cs="Arial"/>
          <w:caps/>
          <w:szCs w:val="24"/>
        </w:rPr>
        <w:t>П</w:t>
      </w:r>
      <w:r w:rsidRPr="00536416">
        <w:rPr>
          <w:rFonts w:ascii="Sofia Sans" w:hAnsi="Sofia Sans" w:cs="Arial"/>
          <w:szCs w:val="24"/>
        </w:rPr>
        <w:t>одпис</w:t>
      </w:r>
      <w:r w:rsidRPr="00536416">
        <w:rPr>
          <w:rFonts w:ascii="Sofia Sans" w:hAnsi="Sofia Sans" w:cs="Arial"/>
          <w:caps/>
          <w:szCs w:val="24"/>
        </w:rPr>
        <w:t>:</w:t>
      </w:r>
      <w:r>
        <w:rPr>
          <w:rFonts w:ascii="Sofia Sans" w:hAnsi="Sofia Sans" w:cs="Arial"/>
          <w:caps/>
          <w:szCs w:val="24"/>
        </w:rPr>
        <w:t xml:space="preserve"> </w:t>
      </w:r>
      <w:r w:rsidRPr="00536416">
        <w:rPr>
          <w:rFonts w:ascii="Sofia Sans" w:hAnsi="Sofia Sans" w:cs="Arial"/>
          <w:caps/>
          <w:szCs w:val="24"/>
        </w:rPr>
        <w:t>...................................................</w:t>
      </w:r>
    </w:p>
    <w:p w14:paraId="247F36C5" w14:textId="2563684F" w:rsidR="00237059" w:rsidRPr="00AE19EE" w:rsidRDefault="00237059" w:rsidP="00963044">
      <w:pPr>
        <w:spacing w:after="0"/>
        <w:rPr>
          <w:rFonts w:ascii="Sofia Sans" w:eastAsia="Times New Roman" w:hAnsi="Sofia Sans" w:cs="Arial"/>
          <w:sz w:val="24"/>
          <w:szCs w:val="24"/>
          <w:lang w:eastAsia="bg-BG"/>
        </w:rPr>
      </w:pPr>
      <w:r w:rsidRPr="00536416">
        <w:rPr>
          <w:rFonts w:ascii="Sofia Sans" w:hAnsi="Sofia Sans"/>
          <w:sz w:val="24"/>
          <w:szCs w:val="24"/>
        </w:rPr>
        <w:tab/>
      </w:r>
      <w:r w:rsidRPr="00536416">
        <w:rPr>
          <w:rFonts w:ascii="Sofia Sans" w:hAnsi="Sofia Sans"/>
          <w:sz w:val="24"/>
          <w:szCs w:val="24"/>
        </w:rPr>
        <w:tab/>
      </w:r>
      <w:r w:rsidRPr="00536416">
        <w:rPr>
          <w:rFonts w:ascii="Sofia Sans" w:hAnsi="Sofia Sans"/>
          <w:sz w:val="24"/>
          <w:szCs w:val="24"/>
        </w:rPr>
        <w:tab/>
      </w:r>
      <w:r w:rsidRPr="00536416">
        <w:rPr>
          <w:rFonts w:ascii="Sofia Sans" w:hAnsi="Sofia Sans"/>
          <w:sz w:val="24"/>
          <w:szCs w:val="24"/>
        </w:rPr>
        <w:tab/>
      </w:r>
      <w:r w:rsidRPr="00536416">
        <w:rPr>
          <w:rFonts w:ascii="Sofia Sans" w:hAnsi="Sofia Sans"/>
          <w:sz w:val="24"/>
          <w:szCs w:val="24"/>
        </w:rPr>
        <w:tab/>
      </w:r>
      <w:r w:rsidRPr="00536416">
        <w:rPr>
          <w:rFonts w:ascii="Sofia Sans" w:hAnsi="Sofia Sans"/>
          <w:sz w:val="24"/>
          <w:szCs w:val="24"/>
        </w:rPr>
        <w:tab/>
      </w:r>
      <w:r w:rsidRPr="00536416">
        <w:rPr>
          <w:rFonts w:ascii="Sofia Sans" w:hAnsi="Sofia Sans"/>
          <w:sz w:val="24"/>
          <w:szCs w:val="24"/>
        </w:rPr>
        <w:tab/>
      </w:r>
      <w:r w:rsidRPr="00536416">
        <w:rPr>
          <w:rFonts w:ascii="Sofia Sans" w:hAnsi="Sofia Sans"/>
          <w:sz w:val="24"/>
          <w:szCs w:val="24"/>
        </w:rPr>
        <w:tab/>
        <w:t>(</w:t>
      </w:r>
      <w:r>
        <w:rPr>
          <w:rFonts w:ascii="Sofia Sans" w:hAnsi="Sofia Sans"/>
          <w:sz w:val="24"/>
          <w:szCs w:val="24"/>
        </w:rPr>
        <w:t xml:space="preserve">две </w:t>
      </w:r>
      <w:r w:rsidRPr="00536416">
        <w:rPr>
          <w:rFonts w:ascii="Sofia Sans" w:eastAsia="Times New Roman" w:hAnsi="Sofia Sans" w:cs="Arial"/>
          <w:i/>
          <w:iCs/>
          <w:sz w:val="24"/>
          <w:szCs w:val="24"/>
          <w:lang w:eastAsia="bg-BG"/>
        </w:rPr>
        <w:t>имена</w:t>
      </w:r>
      <w:r>
        <w:rPr>
          <w:rFonts w:ascii="Sofia Sans" w:eastAsia="Times New Roman" w:hAnsi="Sofia Sans" w:cs="Arial"/>
          <w:i/>
          <w:iCs/>
          <w:sz w:val="24"/>
          <w:szCs w:val="24"/>
          <w:lang w:eastAsia="bg-BG"/>
        </w:rPr>
        <w:t xml:space="preserve"> - длъжност</w:t>
      </w:r>
      <w:r w:rsidRPr="00536416">
        <w:rPr>
          <w:rFonts w:ascii="Sofia Sans" w:hAnsi="Sofia Sans"/>
          <w:sz w:val="24"/>
          <w:szCs w:val="24"/>
        </w:rPr>
        <w:t>)</w:t>
      </w:r>
    </w:p>
    <w:sectPr w:rsidR="00237059" w:rsidRPr="00AE19EE" w:rsidSect="0039139C">
      <w:footerReference w:type="default" r:id="rId15"/>
      <w:pgSz w:w="11907" w:h="16839" w:code="9"/>
      <w:pgMar w:top="1135" w:right="992" w:bottom="709" w:left="1418" w:header="993" w:footer="713"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EC313" w14:textId="77777777" w:rsidR="00191090" w:rsidRDefault="00191090">
      <w:pPr>
        <w:spacing w:after="0" w:line="240" w:lineRule="auto"/>
      </w:pPr>
      <w:r>
        <w:separator/>
      </w:r>
    </w:p>
  </w:endnote>
  <w:endnote w:type="continuationSeparator" w:id="0">
    <w:p w14:paraId="48F7C650" w14:textId="77777777" w:rsidR="00191090" w:rsidRDefault="001910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utura Bk">
    <w:altName w:val="Times New Roman"/>
    <w:charset w:val="00"/>
    <w:family w:val="auto"/>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Hebar">
    <w:altName w:val="Arial Narrow"/>
    <w:panose1 w:val="00000000000000000000"/>
    <w:charset w:val="00"/>
    <w:family w:val="swiss"/>
    <w:notTrueType/>
    <w:pitch w:val="variable"/>
    <w:sig w:usb0="00000003" w:usb1="00000000" w:usb2="00000000" w:usb3="00000000" w:csb0="00000001" w:csb1="00000000"/>
  </w:font>
  <w:font w:name="Sofia Sans">
    <w:panose1 w:val="00000000000000000000"/>
    <w:charset w:val="CC"/>
    <w:family w:val="auto"/>
    <w:pitch w:val="variable"/>
    <w:sig w:usb0="A00002EF" w:usb1="4000A4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7791821"/>
      <w:docPartObj>
        <w:docPartGallery w:val="Page Numbers (Bottom of Page)"/>
        <w:docPartUnique/>
      </w:docPartObj>
    </w:sdtPr>
    <w:sdtEndPr>
      <w:rPr>
        <w:noProof/>
      </w:rPr>
    </w:sdtEndPr>
    <w:sdtContent>
      <w:p w14:paraId="34F8E057" w14:textId="6A271CDD" w:rsidR="007D5A24" w:rsidRDefault="007D5A2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F9A81DB" w14:textId="4744C9A7" w:rsidR="00D13EF4" w:rsidRPr="00303FEC" w:rsidRDefault="00D13EF4" w:rsidP="00A050C8">
    <w:pPr>
      <w:pStyle w:val="Footer"/>
      <w:pBdr>
        <w:top w:val="single" w:sz="4" w:space="1" w:color="auto"/>
      </w:pBdr>
      <w:rPr>
        <w:rFonts w:ascii="Arial" w:hAnsi="Arial" w:cs="Arial"/>
        <w:i/>
        <w:i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C79D3" w14:textId="77777777" w:rsidR="00191090" w:rsidRDefault="00191090">
      <w:pPr>
        <w:spacing w:after="0" w:line="240" w:lineRule="auto"/>
      </w:pPr>
      <w:r>
        <w:separator/>
      </w:r>
    </w:p>
  </w:footnote>
  <w:footnote w:type="continuationSeparator" w:id="0">
    <w:p w14:paraId="6A912707" w14:textId="77777777" w:rsidR="00191090" w:rsidRDefault="001910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decimal"/>
      <w:lvlText w:val="%1."/>
      <w:lvlJc w:val="left"/>
      <w:pPr>
        <w:tabs>
          <w:tab w:val="num" w:pos="0"/>
        </w:tabs>
        <w:ind w:left="720" w:hanging="360"/>
      </w:pPr>
    </w:lvl>
  </w:abstractNum>
  <w:abstractNum w:abstractNumId="1" w15:restartNumberingAfterBreak="0">
    <w:nsid w:val="00000004"/>
    <w:multiLevelType w:val="multilevel"/>
    <w:tmpl w:val="00000004"/>
    <w:name w:val="WW8Num4"/>
    <w:lvl w:ilvl="0">
      <w:start w:val="1"/>
      <w:numFmt w:val="decimal"/>
      <w:lvlText w:val="%1."/>
      <w:lvlJc w:val="left"/>
      <w:pPr>
        <w:tabs>
          <w:tab w:val="num" w:pos="0"/>
        </w:tabs>
        <w:ind w:left="720" w:hanging="360"/>
      </w:pPr>
      <w:rPr>
        <w:rFonts w:ascii="Arial" w:eastAsia="Calibri" w:hAnsi="Arial" w:cs="Arial"/>
        <w:b w:val="0"/>
        <w:i w:val="0"/>
        <w:caps w:val="0"/>
        <w:smallCaps w:val="0"/>
        <w:color w:val="00000A"/>
        <w:spacing w:val="0"/>
        <w:kern w:val="2"/>
        <w:sz w:val="22"/>
        <w:szCs w:val="22"/>
        <w:lang w:val="bg-BG" w:eastAsia="bg-BG" w:bidi="ar-SA"/>
      </w:rPr>
    </w:lvl>
    <w:lvl w:ilvl="1">
      <w:start w:val="1"/>
      <w:numFmt w:val="decimal"/>
      <w:lvlText w:val="%1.%2."/>
      <w:lvlJc w:val="left"/>
      <w:pPr>
        <w:tabs>
          <w:tab w:val="num" w:pos="0"/>
        </w:tabs>
        <w:ind w:left="1080" w:hanging="360"/>
      </w:pPr>
      <w:rPr>
        <w:rFonts w:ascii="Arial" w:eastAsia="Calibri" w:hAnsi="Arial" w:cs="Arial"/>
        <w:b w:val="0"/>
        <w:i w:val="0"/>
        <w:caps w:val="0"/>
        <w:smallCaps w:val="0"/>
        <w:color w:val="00000A"/>
        <w:spacing w:val="0"/>
        <w:kern w:val="2"/>
        <w:sz w:val="22"/>
        <w:szCs w:val="22"/>
        <w:lang w:val="bg-BG" w:eastAsia="bg-BG" w:bidi="ar-SA"/>
      </w:rPr>
    </w:lvl>
    <w:lvl w:ilvl="2">
      <w:start w:val="1"/>
      <w:numFmt w:val="decimal"/>
      <w:lvlText w:val="%1.%2.%3."/>
      <w:lvlJc w:val="left"/>
      <w:pPr>
        <w:tabs>
          <w:tab w:val="num" w:pos="0"/>
        </w:tabs>
        <w:ind w:left="1440" w:hanging="360"/>
      </w:pPr>
      <w:rPr>
        <w:rFonts w:ascii="Arial" w:eastAsia="Calibri" w:hAnsi="Arial" w:cs="Arial"/>
        <w:b w:val="0"/>
        <w:i w:val="0"/>
        <w:caps w:val="0"/>
        <w:smallCaps w:val="0"/>
        <w:color w:val="00000A"/>
        <w:spacing w:val="0"/>
        <w:kern w:val="2"/>
        <w:sz w:val="22"/>
        <w:szCs w:val="22"/>
        <w:lang w:val="bg-BG" w:eastAsia="bg-BG" w:bidi="ar-SA"/>
      </w:rPr>
    </w:lvl>
    <w:lvl w:ilvl="3">
      <w:start w:val="1"/>
      <w:numFmt w:val="decimal"/>
      <w:lvlText w:val="%1.%2.%3.%4."/>
      <w:lvlJc w:val="left"/>
      <w:pPr>
        <w:tabs>
          <w:tab w:val="num" w:pos="0"/>
        </w:tabs>
        <w:ind w:left="1800" w:hanging="360"/>
      </w:pPr>
      <w:rPr>
        <w:rFonts w:ascii="Arial" w:eastAsia="Calibri" w:hAnsi="Arial" w:cs="Arial"/>
        <w:b w:val="0"/>
        <w:i w:val="0"/>
        <w:caps w:val="0"/>
        <w:smallCaps w:val="0"/>
        <w:color w:val="00000A"/>
        <w:spacing w:val="0"/>
        <w:kern w:val="2"/>
        <w:sz w:val="22"/>
        <w:szCs w:val="22"/>
        <w:lang w:val="bg-BG" w:eastAsia="bg-BG" w:bidi="ar-SA"/>
      </w:rPr>
    </w:lvl>
    <w:lvl w:ilvl="4">
      <w:start w:val="1"/>
      <w:numFmt w:val="lowerLetter"/>
      <w:lvlText w:val="%5."/>
      <w:lvlJc w:val="left"/>
      <w:pPr>
        <w:tabs>
          <w:tab w:val="num" w:pos="0"/>
        </w:tabs>
        <w:ind w:left="4308" w:hanging="360"/>
      </w:pPr>
      <w:rPr>
        <w:rFonts w:ascii="Arial" w:eastAsia="Calibri" w:hAnsi="Arial" w:cs="Arial"/>
        <w:b w:val="0"/>
        <w:i w:val="0"/>
        <w:caps w:val="0"/>
        <w:smallCaps w:val="0"/>
        <w:color w:val="00000A"/>
        <w:spacing w:val="0"/>
        <w:kern w:val="2"/>
        <w:sz w:val="22"/>
        <w:szCs w:val="22"/>
        <w:lang w:val="bg-BG" w:eastAsia="bg-BG" w:bidi="ar-SA"/>
      </w:rPr>
    </w:lvl>
    <w:lvl w:ilvl="5">
      <w:start w:val="1"/>
      <w:numFmt w:val="lowerRoman"/>
      <w:lvlText w:val="%6."/>
      <w:lvlJc w:val="right"/>
      <w:pPr>
        <w:tabs>
          <w:tab w:val="num" w:pos="0"/>
        </w:tabs>
        <w:ind w:left="5385" w:hanging="360"/>
      </w:pPr>
      <w:rPr>
        <w:rFonts w:ascii="Arial" w:eastAsia="Calibri" w:hAnsi="Arial" w:cs="Arial"/>
        <w:b w:val="0"/>
        <w:i w:val="0"/>
        <w:caps w:val="0"/>
        <w:smallCaps w:val="0"/>
        <w:color w:val="00000A"/>
        <w:spacing w:val="0"/>
        <w:kern w:val="2"/>
        <w:sz w:val="22"/>
        <w:szCs w:val="22"/>
        <w:lang w:val="bg-BG" w:eastAsia="bg-BG" w:bidi="ar-SA"/>
      </w:rPr>
    </w:lvl>
    <w:lvl w:ilvl="6">
      <w:start w:val="1"/>
      <w:numFmt w:val="decimal"/>
      <w:lvlText w:val="%7."/>
      <w:lvlJc w:val="left"/>
      <w:pPr>
        <w:tabs>
          <w:tab w:val="num" w:pos="0"/>
        </w:tabs>
        <w:ind w:left="6462" w:hanging="360"/>
      </w:pPr>
      <w:rPr>
        <w:rFonts w:ascii="Arial" w:eastAsia="Calibri" w:hAnsi="Arial" w:cs="Arial"/>
        <w:b w:val="0"/>
        <w:i w:val="0"/>
        <w:caps w:val="0"/>
        <w:smallCaps w:val="0"/>
        <w:color w:val="00000A"/>
        <w:spacing w:val="0"/>
        <w:kern w:val="2"/>
        <w:sz w:val="22"/>
        <w:szCs w:val="22"/>
        <w:lang w:val="bg-BG" w:eastAsia="bg-BG" w:bidi="ar-SA"/>
      </w:rPr>
    </w:lvl>
    <w:lvl w:ilvl="7">
      <w:start w:val="1"/>
      <w:numFmt w:val="lowerLetter"/>
      <w:lvlText w:val="%8."/>
      <w:lvlJc w:val="left"/>
      <w:pPr>
        <w:tabs>
          <w:tab w:val="num" w:pos="0"/>
        </w:tabs>
        <w:ind w:left="7539" w:hanging="360"/>
      </w:pPr>
      <w:rPr>
        <w:rFonts w:ascii="Arial" w:eastAsia="Calibri" w:hAnsi="Arial" w:cs="Arial"/>
        <w:b w:val="0"/>
        <w:i w:val="0"/>
        <w:caps w:val="0"/>
        <w:smallCaps w:val="0"/>
        <w:color w:val="00000A"/>
        <w:spacing w:val="0"/>
        <w:kern w:val="2"/>
        <w:sz w:val="22"/>
        <w:szCs w:val="22"/>
        <w:lang w:val="bg-BG" w:eastAsia="bg-BG" w:bidi="ar-SA"/>
      </w:rPr>
    </w:lvl>
    <w:lvl w:ilvl="8">
      <w:start w:val="1"/>
      <w:numFmt w:val="lowerRoman"/>
      <w:lvlText w:val="%9."/>
      <w:lvlJc w:val="right"/>
      <w:pPr>
        <w:tabs>
          <w:tab w:val="num" w:pos="0"/>
        </w:tabs>
        <w:ind w:left="8616" w:hanging="360"/>
      </w:pPr>
      <w:rPr>
        <w:rFonts w:ascii="Arial" w:eastAsia="Calibri" w:hAnsi="Arial" w:cs="Arial"/>
        <w:b w:val="0"/>
        <w:i w:val="0"/>
        <w:caps w:val="0"/>
        <w:smallCaps w:val="0"/>
        <w:color w:val="00000A"/>
        <w:spacing w:val="0"/>
        <w:kern w:val="2"/>
        <w:sz w:val="22"/>
        <w:szCs w:val="22"/>
        <w:lang w:val="bg-BG" w:eastAsia="bg-BG" w:bidi="ar-SA"/>
      </w:rPr>
    </w:lvl>
  </w:abstractNum>
  <w:abstractNum w:abstractNumId="2" w15:restartNumberingAfterBreak="0">
    <w:nsid w:val="00000007"/>
    <w:multiLevelType w:val="multilevel"/>
    <w:tmpl w:val="00000007"/>
    <w:name w:val="WW8Num6"/>
    <w:lvl w:ilvl="0">
      <w:start w:val="1"/>
      <w:numFmt w:val="decimal"/>
      <w:pStyle w:val="E1"/>
      <w:lvlText w:val="%1. "/>
      <w:lvlJc w:val="left"/>
      <w:pPr>
        <w:tabs>
          <w:tab w:val="num" w:pos="283"/>
        </w:tabs>
        <w:ind w:left="283" w:hanging="283"/>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A"/>
    <w:multiLevelType w:val="multilevel"/>
    <w:tmpl w:val="0000000A"/>
    <w:name w:val="WW8Num13"/>
    <w:lvl w:ilvl="0">
      <w:start w:val="1"/>
      <w:numFmt w:val="decimal"/>
      <w:lvlText w:val="%1."/>
      <w:lvlJc w:val="left"/>
      <w:pPr>
        <w:tabs>
          <w:tab w:val="num" w:pos="720"/>
        </w:tabs>
        <w:ind w:left="720" w:hanging="360"/>
      </w:pPr>
      <w:rPr>
        <w:rFonts w:ascii="Arial" w:hAnsi="Arial" w:cs="Arial"/>
        <w:sz w:val="22"/>
        <w:szCs w:val="22"/>
      </w:rPr>
    </w:lvl>
    <w:lvl w:ilvl="1">
      <w:start w:val="1"/>
      <w:numFmt w:val="lowerLetter"/>
      <w:lvlText w:val="%2."/>
      <w:lvlJc w:val="left"/>
      <w:pPr>
        <w:tabs>
          <w:tab w:val="num" w:pos="1440"/>
        </w:tabs>
        <w:ind w:left="1440" w:hanging="360"/>
      </w:pPr>
      <w:rPr>
        <w:sz w:val="28"/>
        <w:szCs w:val="28"/>
      </w:rPr>
    </w:lvl>
    <w:lvl w:ilvl="2">
      <w:start w:val="1"/>
      <w:numFmt w:val="lowerRoman"/>
      <w:lvlText w:val="%3."/>
      <w:lvlJc w:val="left"/>
      <w:pPr>
        <w:tabs>
          <w:tab w:val="num" w:pos="2160"/>
        </w:tabs>
        <w:ind w:left="2160" w:hanging="180"/>
      </w:pPr>
      <w:rPr>
        <w:rFonts w:ascii="Wingdings" w:hAnsi="Wingdings" w:cs="Wingdings"/>
      </w:rPr>
    </w:lvl>
    <w:lvl w:ilvl="3">
      <w:start w:val="1"/>
      <w:numFmt w:val="decimal"/>
      <w:lvlText w:val="%4."/>
      <w:lvlJc w:val="left"/>
      <w:pPr>
        <w:tabs>
          <w:tab w:val="num" w:pos="2880"/>
        </w:tabs>
        <w:ind w:left="2880" w:hanging="360"/>
      </w:pPr>
      <w:rPr>
        <w:rFonts w:ascii="Symbol" w:hAnsi="Symbol" w:cs="Symbol"/>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12"/>
    <w:multiLevelType w:val="singleLevel"/>
    <w:tmpl w:val="516623C2"/>
    <w:name w:val="WW8Num18"/>
    <w:lvl w:ilvl="0">
      <w:start w:val="1"/>
      <w:numFmt w:val="decimal"/>
      <w:lvlText w:val="%1)"/>
      <w:lvlJc w:val="left"/>
      <w:pPr>
        <w:tabs>
          <w:tab w:val="num" w:pos="1005"/>
        </w:tabs>
        <w:ind w:left="1005" w:hanging="645"/>
      </w:pPr>
      <w:rPr>
        <w:i w:val="0"/>
      </w:rPr>
    </w:lvl>
  </w:abstractNum>
  <w:abstractNum w:abstractNumId="5" w15:restartNumberingAfterBreak="0">
    <w:nsid w:val="0DD3055F"/>
    <w:multiLevelType w:val="multilevel"/>
    <w:tmpl w:val="3A6A66C0"/>
    <w:lvl w:ilvl="0">
      <w:start w:val="1"/>
      <w:numFmt w:val="decimal"/>
      <w:lvlText w:val="%1."/>
      <w:lvlJc w:val="left"/>
      <w:pPr>
        <w:ind w:left="720" w:hanging="360"/>
      </w:pPr>
      <w:rPr>
        <w:color w:val="auto"/>
      </w:rPr>
    </w:lvl>
    <w:lvl w:ilvl="1">
      <w:start w:val="1"/>
      <w:numFmt w:val="lowerLetter"/>
      <w:lvlText w:val="%2)"/>
      <w:lvlJc w:val="left"/>
      <w:pPr>
        <w:ind w:left="1080" w:hanging="360"/>
      </w:pPr>
    </w:lvl>
    <w:lvl w:ilvl="2">
      <w:start w:val="1"/>
      <w:numFmt w:val="decimal"/>
      <w:isLgl/>
      <w:lvlText w:val="%1.%2.%3."/>
      <w:lvlJc w:val="left"/>
      <w:pPr>
        <w:ind w:left="1800" w:hanging="720"/>
      </w:pPr>
      <w:rPr>
        <w:b/>
      </w:rPr>
    </w:lvl>
    <w:lvl w:ilvl="3">
      <w:start w:val="1"/>
      <w:numFmt w:val="decimal"/>
      <w:isLgl/>
      <w:lvlText w:val="%1.%2.%3.%4."/>
      <w:lvlJc w:val="left"/>
      <w:pPr>
        <w:ind w:left="2160" w:hanging="720"/>
      </w:pPr>
      <w:rPr>
        <w:b/>
      </w:rPr>
    </w:lvl>
    <w:lvl w:ilvl="4">
      <w:start w:val="1"/>
      <w:numFmt w:val="decimal"/>
      <w:isLgl/>
      <w:lvlText w:val="%1.%2.%3.%4.%5."/>
      <w:lvlJc w:val="left"/>
      <w:pPr>
        <w:ind w:left="2880" w:hanging="1080"/>
      </w:pPr>
      <w:rPr>
        <w:b/>
      </w:rPr>
    </w:lvl>
    <w:lvl w:ilvl="5">
      <w:start w:val="1"/>
      <w:numFmt w:val="decimal"/>
      <w:isLgl/>
      <w:lvlText w:val="%1.%2.%3.%4.%5.%6."/>
      <w:lvlJc w:val="left"/>
      <w:pPr>
        <w:ind w:left="3240" w:hanging="1080"/>
      </w:pPr>
      <w:rPr>
        <w:b/>
      </w:rPr>
    </w:lvl>
    <w:lvl w:ilvl="6">
      <w:start w:val="1"/>
      <w:numFmt w:val="decimal"/>
      <w:isLgl/>
      <w:lvlText w:val="%1.%2.%3.%4.%5.%6.%7."/>
      <w:lvlJc w:val="left"/>
      <w:pPr>
        <w:ind w:left="3960" w:hanging="1440"/>
      </w:pPr>
      <w:rPr>
        <w:b/>
      </w:rPr>
    </w:lvl>
    <w:lvl w:ilvl="7">
      <w:start w:val="1"/>
      <w:numFmt w:val="decimal"/>
      <w:isLgl/>
      <w:lvlText w:val="%1.%2.%3.%4.%5.%6.%7.%8."/>
      <w:lvlJc w:val="left"/>
      <w:pPr>
        <w:ind w:left="4320" w:hanging="1440"/>
      </w:pPr>
      <w:rPr>
        <w:b/>
      </w:rPr>
    </w:lvl>
    <w:lvl w:ilvl="8">
      <w:start w:val="1"/>
      <w:numFmt w:val="decimal"/>
      <w:isLgl/>
      <w:lvlText w:val="%1.%2.%3.%4.%5.%6.%7.%8.%9."/>
      <w:lvlJc w:val="left"/>
      <w:pPr>
        <w:ind w:left="5040" w:hanging="1800"/>
      </w:pPr>
      <w:rPr>
        <w:b/>
      </w:rPr>
    </w:lvl>
  </w:abstractNum>
  <w:abstractNum w:abstractNumId="6" w15:restartNumberingAfterBreak="0">
    <w:nsid w:val="1A9D2C4C"/>
    <w:multiLevelType w:val="hybridMultilevel"/>
    <w:tmpl w:val="52D2A1DA"/>
    <w:lvl w:ilvl="0" w:tplc="E258FD72">
      <w:start w:val="1"/>
      <w:numFmt w:val="bullet"/>
      <w:pStyle w:val="StyleStyleCommentTextHanging54cmLeft0cmFirstlin"/>
      <w:lvlText w:val=""/>
      <w:lvlJc w:val="left"/>
      <w:pPr>
        <w:tabs>
          <w:tab w:val="num" w:pos="3192"/>
        </w:tabs>
        <w:ind w:left="3116" w:hanging="284"/>
      </w:pPr>
      <w:rPr>
        <w:rFonts w:ascii="Wingdings" w:hAnsi="Wingdings" w:hint="default"/>
        <w:sz w:val="24"/>
      </w:rPr>
    </w:lvl>
    <w:lvl w:ilvl="1" w:tplc="04090003">
      <w:start w:val="1"/>
      <w:numFmt w:val="bullet"/>
      <w:lvlText w:val="o"/>
      <w:lvlJc w:val="left"/>
      <w:pPr>
        <w:tabs>
          <w:tab w:val="num" w:pos="4272"/>
        </w:tabs>
        <w:ind w:left="4272" w:hanging="360"/>
      </w:pPr>
      <w:rPr>
        <w:rFonts w:ascii="Courier New" w:hAnsi="Courier New" w:cs="Courier New" w:hint="default"/>
      </w:rPr>
    </w:lvl>
    <w:lvl w:ilvl="2" w:tplc="04090005">
      <w:start w:val="1"/>
      <w:numFmt w:val="bullet"/>
      <w:lvlText w:val=""/>
      <w:lvlJc w:val="left"/>
      <w:pPr>
        <w:tabs>
          <w:tab w:val="num" w:pos="4992"/>
        </w:tabs>
        <w:ind w:left="4992" w:hanging="360"/>
      </w:pPr>
      <w:rPr>
        <w:rFonts w:ascii="Wingdings" w:hAnsi="Wingdings" w:hint="default"/>
      </w:rPr>
    </w:lvl>
    <w:lvl w:ilvl="3" w:tplc="04090001">
      <w:start w:val="1"/>
      <w:numFmt w:val="bullet"/>
      <w:lvlText w:val=""/>
      <w:lvlJc w:val="left"/>
      <w:pPr>
        <w:tabs>
          <w:tab w:val="num" w:pos="5712"/>
        </w:tabs>
        <w:ind w:left="5712" w:hanging="360"/>
      </w:pPr>
      <w:rPr>
        <w:rFonts w:ascii="Symbol" w:hAnsi="Symbol" w:hint="default"/>
      </w:rPr>
    </w:lvl>
    <w:lvl w:ilvl="4" w:tplc="04090003" w:tentative="1">
      <w:start w:val="1"/>
      <w:numFmt w:val="bullet"/>
      <w:lvlText w:val="o"/>
      <w:lvlJc w:val="left"/>
      <w:pPr>
        <w:tabs>
          <w:tab w:val="num" w:pos="6432"/>
        </w:tabs>
        <w:ind w:left="6432" w:hanging="360"/>
      </w:pPr>
      <w:rPr>
        <w:rFonts w:ascii="Courier New" w:hAnsi="Courier New" w:cs="Courier New" w:hint="default"/>
      </w:rPr>
    </w:lvl>
    <w:lvl w:ilvl="5" w:tplc="04090005" w:tentative="1">
      <w:start w:val="1"/>
      <w:numFmt w:val="bullet"/>
      <w:lvlText w:val=""/>
      <w:lvlJc w:val="left"/>
      <w:pPr>
        <w:tabs>
          <w:tab w:val="num" w:pos="7152"/>
        </w:tabs>
        <w:ind w:left="7152" w:hanging="360"/>
      </w:pPr>
      <w:rPr>
        <w:rFonts w:ascii="Wingdings" w:hAnsi="Wingdings" w:hint="default"/>
      </w:rPr>
    </w:lvl>
    <w:lvl w:ilvl="6" w:tplc="04090001" w:tentative="1">
      <w:start w:val="1"/>
      <w:numFmt w:val="bullet"/>
      <w:lvlText w:val=""/>
      <w:lvlJc w:val="left"/>
      <w:pPr>
        <w:tabs>
          <w:tab w:val="num" w:pos="7872"/>
        </w:tabs>
        <w:ind w:left="7872" w:hanging="360"/>
      </w:pPr>
      <w:rPr>
        <w:rFonts w:ascii="Symbol" w:hAnsi="Symbol" w:hint="default"/>
      </w:rPr>
    </w:lvl>
    <w:lvl w:ilvl="7" w:tplc="04090003" w:tentative="1">
      <w:start w:val="1"/>
      <w:numFmt w:val="bullet"/>
      <w:lvlText w:val="o"/>
      <w:lvlJc w:val="left"/>
      <w:pPr>
        <w:tabs>
          <w:tab w:val="num" w:pos="8592"/>
        </w:tabs>
        <w:ind w:left="8592" w:hanging="360"/>
      </w:pPr>
      <w:rPr>
        <w:rFonts w:ascii="Courier New" w:hAnsi="Courier New" w:cs="Courier New" w:hint="default"/>
      </w:rPr>
    </w:lvl>
    <w:lvl w:ilvl="8" w:tplc="04090005" w:tentative="1">
      <w:start w:val="1"/>
      <w:numFmt w:val="bullet"/>
      <w:lvlText w:val=""/>
      <w:lvlJc w:val="left"/>
      <w:pPr>
        <w:tabs>
          <w:tab w:val="num" w:pos="9312"/>
        </w:tabs>
        <w:ind w:left="9312" w:hanging="360"/>
      </w:pPr>
      <w:rPr>
        <w:rFonts w:ascii="Wingdings" w:hAnsi="Wingdings" w:hint="default"/>
      </w:rPr>
    </w:lvl>
  </w:abstractNum>
  <w:abstractNum w:abstractNumId="7" w15:restartNumberingAfterBreak="0">
    <w:nsid w:val="218A729D"/>
    <w:multiLevelType w:val="hybridMultilevel"/>
    <w:tmpl w:val="BDEA61B6"/>
    <w:lvl w:ilvl="0" w:tplc="E51049FC">
      <w:start w:val="4"/>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22E44180"/>
    <w:multiLevelType w:val="multilevel"/>
    <w:tmpl w:val="C6842BB8"/>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ascii="Arial" w:hAnsi="Arial" w:cs="Arial" w:hint="default"/>
        <w:sz w:val="22"/>
        <w:szCs w:val="22"/>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b/>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 w15:restartNumberingAfterBreak="0">
    <w:nsid w:val="35B5151F"/>
    <w:multiLevelType w:val="multilevel"/>
    <w:tmpl w:val="672416F0"/>
    <w:lvl w:ilvl="0">
      <w:start w:val="1"/>
      <w:numFmt w:val="decimal"/>
      <w:lvlText w:val="%1."/>
      <w:lvlJc w:val="left"/>
      <w:pPr>
        <w:ind w:left="92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E680809"/>
    <w:multiLevelType w:val="hybridMultilevel"/>
    <w:tmpl w:val="0596CDEA"/>
    <w:lvl w:ilvl="0" w:tplc="0409000B">
      <w:start w:val="1"/>
      <w:numFmt w:val="bullet"/>
      <w:lvlText w:val=""/>
      <w:lvlJc w:val="left"/>
      <w:pPr>
        <w:ind w:left="1713"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11" w15:restartNumberingAfterBreak="0">
    <w:nsid w:val="607C3BEB"/>
    <w:multiLevelType w:val="multilevel"/>
    <w:tmpl w:val="672416F0"/>
    <w:lvl w:ilvl="0">
      <w:start w:val="1"/>
      <w:numFmt w:val="decimal"/>
      <w:lvlText w:val="%1."/>
      <w:lvlJc w:val="left"/>
      <w:pPr>
        <w:ind w:left="92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39065994">
    <w:abstractNumId w:val="2"/>
  </w:num>
  <w:num w:numId="2" w16cid:durableId="1482310563">
    <w:abstractNumId w:val="6"/>
  </w:num>
  <w:num w:numId="3" w16cid:durableId="1125779206">
    <w:abstractNumId w:val="8"/>
  </w:num>
  <w:num w:numId="4" w16cid:durableId="1315337500">
    <w:abstractNumId w:val="5"/>
  </w:num>
  <w:num w:numId="5" w16cid:durableId="1672024217">
    <w:abstractNumId w:val="10"/>
  </w:num>
  <w:num w:numId="6" w16cid:durableId="1966570801">
    <w:abstractNumId w:val="9"/>
  </w:num>
  <w:num w:numId="7" w16cid:durableId="744764418">
    <w:abstractNumId w:val="7"/>
  </w:num>
  <w:num w:numId="8" w16cid:durableId="1827669365">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AB1"/>
    <w:rsid w:val="00000E79"/>
    <w:rsid w:val="00001B1A"/>
    <w:rsid w:val="000026D8"/>
    <w:rsid w:val="0000351C"/>
    <w:rsid w:val="000045C9"/>
    <w:rsid w:val="000056DB"/>
    <w:rsid w:val="00005A81"/>
    <w:rsid w:val="00005F33"/>
    <w:rsid w:val="00007207"/>
    <w:rsid w:val="0000770F"/>
    <w:rsid w:val="00007741"/>
    <w:rsid w:val="00011053"/>
    <w:rsid w:val="00011775"/>
    <w:rsid w:val="0001363A"/>
    <w:rsid w:val="000138D0"/>
    <w:rsid w:val="00013EE5"/>
    <w:rsid w:val="0001573F"/>
    <w:rsid w:val="000173A4"/>
    <w:rsid w:val="000173AE"/>
    <w:rsid w:val="00017705"/>
    <w:rsid w:val="00017E5F"/>
    <w:rsid w:val="00017ED5"/>
    <w:rsid w:val="0002098B"/>
    <w:rsid w:val="00021176"/>
    <w:rsid w:val="00021394"/>
    <w:rsid w:val="00021859"/>
    <w:rsid w:val="0002192A"/>
    <w:rsid w:val="000222A6"/>
    <w:rsid w:val="00023301"/>
    <w:rsid w:val="00023F60"/>
    <w:rsid w:val="0002479E"/>
    <w:rsid w:val="00024E72"/>
    <w:rsid w:val="00025193"/>
    <w:rsid w:val="000268F6"/>
    <w:rsid w:val="0002781A"/>
    <w:rsid w:val="000305B9"/>
    <w:rsid w:val="00032B7B"/>
    <w:rsid w:val="00032E46"/>
    <w:rsid w:val="0003360D"/>
    <w:rsid w:val="00033A68"/>
    <w:rsid w:val="00033B10"/>
    <w:rsid w:val="00036496"/>
    <w:rsid w:val="000403F2"/>
    <w:rsid w:val="0004054A"/>
    <w:rsid w:val="0004262C"/>
    <w:rsid w:val="00043191"/>
    <w:rsid w:val="0004402A"/>
    <w:rsid w:val="0004406D"/>
    <w:rsid w:val="00050C59"/>
    <w:rsid w:val="00050F07"/>
    <w:rsid w:val="00050FFE"/>
    <w:rsid w:val="000523E0"/>
    <w:rsid w:val="00052503"/>
    <w:rsid w:val="00054C03"/>
    <w:rsid w:val="00054D46"/>
    <w:rsid w:val="00054D60"/>
    <w:rsid w:val="00055323"/>
    <w:rsid w:val="0005549E"/>
    <w:rsid w:val="00055CF8"/>
    <w:rsid w:val="00056FAF"/>
    <w:rsid w:val="00060726"/>
    <w:rsid w:val="00060D02"/>
    <w:rsid w:val="00062756"/>
    <w:rsid w:val="00062F98"/>
    <w:rsid w:val="0006359D"/>
    <w:rsid w:val="00063A63"/>
    <w:rsid w:val="000672B7"/>
    <w:rsid w:val="0007073F"/>
    <w:rsid w:val="000711EC"/>
    <w:rsid w:val="0007219F"/>
    <w:rsid w:val="00074756"/>
    <w:rsid w:val="00075A24"/>
    <w:rsid w:val="00075DF6"/>
    <w:rsid w:val="00075E9F"/>
    <w:rsid w:val="00077599"/>
    <w:rsid w:val="00077803"/>
    <w:rsid w:val="00081FC4"/>
    <w:rsid w:val="00082BDA"/>
    <w:rsid w:val="000830EC"/>
    <w:rsid w:val="000856FA"/>
    <w:rsid w:val="000876A2"/>
    <w:rsid w:val="00090618"/>
    <w:rsid w:val="000925F1"/>
    <w:rsid w:val="0009291C"/>
    <w:rsid w:val="00092B5A"/>
    <w:rsid w:val="000939F7"/>
    <w:rsid w:val="0009407A"/>
    <w:rsid w:val="00094233"/>
    <w:rsid w:val="0009460B"/>
    <w:rsid w:val="00094921"/>
    <w:rsid w:val="000949B8"/>
    <w:rsid w:val="000954F2"/>
    <w:rsid w:val="000955F2"/>
    <w:rsid w:val="00095DD0"/>
    <w:rsid w:val="0009615D"/>
    <w:rsid w:val="00096641"/>
    <w:rsid w:val="00096A80"/>
    <w:rsid w:val="00096E75"/>
    <w:rsid w:val="00097C5A"/>
    <w:rsid w:val="000A068C"/>
    <w:rsid w:val="000A1C91"/>
    <w:rsid w:val="000A269B"/>
    <w:rsid w:val="000A2856"/>
    <w:rsid w:val="000A2B29"/>
    <w:rsid w:val="000A33E8"/>
    <w:rsid w:val="000A4E82"/>
    <w:rsid w:val="000A7EA5"/>
    <w:rsid w:val="000B0DBF"/>
    <w:rsid w:val="000B1721"/>
    <w:rsid w:val="000B1741"/>
    <w:rsid w:val="000B30B8"/>
    <w:rsid w:val="000B3AB9"/>
    <w:rsid w:val="000B4F51"/>
    <w:rsid w:val="000B5C11"/>
    <w:rsid w:val="000B6CA6"/>
    <w:rsid w:val="000B7A6F"/>
    <w:rsid w:val="000C3DCB"/>
    <w:rsid w:val="000C489D"/>
    <w:rsid w:val="000C67FB"/>
    <w:rsid w:val="000D16DF"/>
    <w:rsid w:val="000D1993"/>
    <w:rsid w:val="000D1A71"/>
    <w:rsid w:val="000D3F6D"/>
    <w:rsid w:val="000D5FEA"/>
    <w:rsid w:val="000D6691"/>
    <w:rsid w:val="000D6A70"/>
    <w:rsid w:val="000D70C9"/>
    <w:rsid w:val="000D73C7"/>
    <w:rsid w:val="000D7650"/>
    <w:rsid w:val="000D7795"/>
    <w:rsid w:val="000E0F52"/>
    <w:rsid w:val="000E105E"/>
    <w:rsid w:val="000E19AF"/>
    <w:rsid w:val="000E2991"/>
    <w:rsid w:val="000E4F96"/>
    <w:rsid w:val="000E5674"/>
    <w:rsid w:val="000F0094"/>
    <w:rsid w:val="000F3589"/>
    <w:rsid w:val="000F5C87"/>
    <w:rsid w:val="000F66C3"/>
    <w:rsid w:val="000F6C1B"/>
    <w:rsid w:val="0010057E"/>
    <w:rsid w:val="00101710"/>
    <w:rsid w:val="0010333B"/>
    <w:rsid w:val="001052D5"/>
    <w:rsid w:val="001056E8"/>
    <w:rsid w:val="00105D34"/>
    <w:rsid w:val="00106402"/>
    <w:rsid w:val="001079AB"/>
    <w:rsid w:val="001111BF"/>
    <w:rsid w:val="00112B7F"/>
    <w:rsid w:val="00114BB9"/>
    <w:rsid w:val="00116462"/>
    <w:rsid w:val="00116473"/>
    <w:rsid w:val="00120F8A"/>
    <w:rsid w:val="00121F6F"/>
    <w:rsid w:val="001230B5"/>
    <w:rsid w:val="00123DB7"/>
    <w:rsid w:val="001242E3"/>
    <w:rsid w:val="00124EB8"/>
    <w:rsid w:val="001250FC"/>
    <w:rsid w:val="0012605B"/>
    <w:rsid w:val="0012680F"/>
    <w:rsid w:val="001269F1"/>
    <w:rsid w:val="00126FBE"/>
    <w:rsid w:val="00130297"/>
    <w:rsid w:val="00131BAA"/>
    <w:rsid w:val="00131DD4"/>
    <w:rsid w:val="0013297E"/>
    <w:rsid w:val="001363A7"/>
    <w:rsid w:val="00136FBF"/>
    <w:rsid w:val="001374DF"/>
    <w:rsid w:val="00140437"/>
    <w:rsid w:val="001407C1"/>
    <w:rsid w:val="00140C66"/>
    <w:rsid w:val="00140CA5"/>
    <w:rsid w:val="00145252"/>
    <w:rsid w:val="001464C3"/>
    <w:rsid w:val="00147593"/>
    <w:rsid w:val="001503C7"/>
    <w:rsid w:val="00150B76"/>
    <w:rsid w:val="00152402"/>
    <w:rsid w:val="00153790"/>
    <w:rsid w:val="00153DF8"/>
    <w:rsid w:val="00154111"/>
    <w:rsid w:val="00154C94"/>
    <w:rsid w:val="001552E7"/>
    <w:rsid w:val="00155757"/>
    <w:rsid w:val="001621E6"/>
    <w:rsid w:val="0016310D"/>
    <w:rsid w:val="00163D7D"/>
    <w:rsid w:val="00164634"/>
    <w:rsid w:val="00166C1B"/>
    <w:rsid w:val="001674DC"/>
    <w:rsid w:val="00167DD4"/>
    <w:rsid w:val="00170A54"/>
    <w:rsid w:val="00170E05"/>
    <w:rsid w:val="00170F57"/>
    <w:rsid w:val="00171E37"/>
    <w:rsid w:val="00171E5F"/>
    <w:rsid w:val="00172947"/>
    <w:rsid w:val="00172B77"/>
    <w:rsid w:val="00175853"/>
    <w:rsid w:val="00175CAB"/>
    <w:rsid w:val="00183440"/>
    <w:rsid w:val="00184853"/>
    <w:rsid w:val="00184938"/>
    <w:rsid w:val="0018503F"/>
    <w:rsid w:val="0018563D"/>
    <w:rsid w:val="001856F6"/>
    <w:rsid w:val="00185EF5"/>
    <w:rsid w:val="001864E9"/>
    <w:rsid w:val="001873C8"/>
    <w:rsid w:val="00187503"/>
    <w:rsid w:val="00187E5F"/>
    <w:rsid w:val="00190D16"/>
    <w:rsid w:val="00191090"/>
    <w:rsid w:val="00191694"/>
    <w:rsid w:val="001916CF"/>
    <w:rsid w:val="00193E57"/>
    <w:rsid w:val="001944D8"/>
    <w:rsid w:val="00194F6B"/>
    <w:rsid w:val="00195814"/>
    <w:rsid w:val="00195C22"/>
    <w:rsid w:val="00195DBA"/>
    <w:rsid w:val="001965A6"/>
    <w:rsid w:val="001A07E1"/>
    <w:rsid w:val="001A0870"/>
    <w:rsid w:val="001A0E19"/>
    <w:rsid w:val="001A3918"/>
    <w:rsid w:val="001A41A0"/>
    <w:rsid w:val="001A4455"/>
    <w:rsid w:val="001A4B21"/>
    <w:rsid w:val="001A5988"/>
    <w:rsid w:val="001A5DCF"/>
    <w:rsid w:val="001A627A"/>
    <w:rsid w:val="001A6713"/>
    <w:rsid w:val="001A7080"/>
    <w:rsid w:val="001B0D30"/>
    <w:rsid w:val="001B29EE"/>
    <w:rsid w:val="001B3B25"/>
    <w:rsid w:val="001B4033"/>
    <w:rsid w:val="001B4463"/>
    <w:rsid w:val="001B68B5"/>
    <w:rsid w:val="001B6A47"/>
    <w:rsid w:val="001B7127"/>
    <w:rsid w:val="001C0300"/>
    <w:rsid w:val="001C1525"/>
    <w:rsid w:val="001C1EC5"/>
    <w:rsid w:val="001C2A28"/>
    <w:rsid w:val="001C32CD"/>
    <w:rsid w:val="001C4D65"/>
    <w:rsid w:val="001C6401"/>
    <w:rsid w:val="001D0208"/>
    <w:rsid w:val="001D0BBD"/>
    <w:rsid w:val="001D1241"/>
    <w:rsid w:val="001D18F9"/>
    <w:rsid w:val="001D19E2"/>
    <w:rsid w:val="001D1FE9"/>
    <w:rsid w:val="001D232E"/>
    <w:rsid w:val="001D2989"/>
    <w:rsid w:val="001D31CE"/>
    <w:rsid w:val="001D37E6"/>
    <w:rsid w:val="001D4586"/>
    <w:rsid w:val="001D5112"/>
    <w:rsid w:val="001D55D5"/>
    <w:rsid w:val="001D7247"/>
    <w:rsid w:val="001D74B6"/>
    <w:rsid w:val="001D78AD"/>
    <w:rsid w:val="001E0998"/>
    <w:rsid w:val="001E3795"/>
    <w:rsid w:val="001E3FB5"/>
    <w:rsid w:val="001E4AA1"/>
    <w:rsid w:val="001E69BB"/>
    <w:rsid w:val="001E6F6D"/>
    <w:rsid w:val="001F0CAE"/>
    <w:rsid w:val="001F1335"/>
    <w:rsid w:val="001F1A9D"/>
    <w:rsid w:val="001F1EB8"/>
    <w:rsid w:val="001F2E83"/>
    <w:rsid w:val="001F6700"/>
    <w:rsid w:val="001F718A"/>
    <w:rsid w:val="001F7B7D"/>
    <w:rsid w:val="00201134"/>
    <w:rsid w:val="00201FA7"/>
    <w:rsid w:val="002020DF"/>
    <w:rsid w:val="0020212C"/>
    <w:rsid w:val="0020317B"/>
    <w:rsid w:val="00204726"/>
    <w:rsid w:val="002048BF"/>
    <w:rsid w:val="00205C4D"/>
    <w:rsid w:val="002069DE"/>
    <w:rsid w:val="002073A1"/>
    <w:rsid w:val="002075AC"/>
    <w:rsid w:val="00207637"/>
    <w:rsid w:val="00207E6D"/>
    <w:rsid w:val="00207F85"/>
    <w:rsid w:val="002132C2"/>
    <w:rsid w:val="00213492"/>
    <w:rsid w:val="00213A60"/>
    <w:rsid w:val="002148AD"/>
    <w:rsid w:val="00215B13"/>
    <w:rsid w:val="00216095"/>
    <w:rsid w:val="00216522"/>
    <w:rsid w:val="00216722"/>
    <w:rsid w:val="002170FD"/>
    <w:rsid w:val="0021719C"/>
    <w:rsid w:val="00217738"/>
    <w:rsid w:val="002177EB"/>
    <w:rsid w:val="0022382C"/>
    <w:rsid w:val="00224144"/>
    <w:rsid w:val="002247B9"/>
    <w:rsid w:val="00224CB1"/>
    <w:rsid w:val="00224ED0"/>
    <w:rsid w:val="00225215"/>
    <w:rsid w:val="00226C34"/>
    <w:rsid w:val="00227909"/>
    <w:rsid w:val="002310D5"/>
    <w:rsid w:val="00231AAA"/>
    <w:rsid w:val="00233285"/>
    <w:rsid w:val="00233C02"/>
    <w:rsid w:val="00234105"/>
    <w:rsid w:val="00234BBF"/>
    <w:rsid w:val="0023547D"/>
    <w:rsid w:val="00237059"/>
    <w:rsid w:val="002373DC"/>
    <w:rsid w:val="00237E8A"/>
    <w:rsid w:val="00241879"/>
    <w:rsid w:val="00241A03"/>
    <w:rsid w:val="00243175"/>
    <w:rsid w:val="0024326B"/>
    <w:rsid w:val="002439E8"/>
    <w:rsid w:val="002443CA"/>
    <w:rsid w:val="00244E8B"/>
    <w:rsid w:val="00245625"/>
    <w:rsid w:val="00245724"/>
    <w:rsid w:val="00246B53"/>
    <w:rsid w:val="00246CA8"/>
    <w:rsid w:val="00247892"/>
    <w:rsid w:val="0025193A"/>
    <w:rsid w:val="00253915"/>
    <w:rsid w:val="0025435A"/>
    <w:rsid w:val="002546D9"/>
    <w:rsid w:val="00254962"/>
    <w:rsid w:val="0025536C"/>
    <w:rsid w:val="00256247"/>
    <w:rsid w:val="002566A3"/>
    <w:rsid w:val="002576D3"/>
    <w:rsid w:val="00261384"/>
    <w:rsid w:val="00262E04"/>
    <w:rsid w:val="002635C0"/>
    <w:rsid w:val="0026390E"/>
    <w:rsid w:val="00264858"/>
    <w:rsid w:val="0026503F"/>
    <w:rsid w:val="00265FC0"/>
    <w:rsid w:val="002702D8"/>
    <w:rsid w:val="0027044F"/>
    <w:rsid w:val="00271284"/>
    <w:rsid w:val="00271D33"/>
    <w:rsid w:val="00271DFC"/>
    <w:rsid w:val="00272970"/>
    <w:rsid w:val="00273B21"/>
    <w:rsid w:val="00277DBE"/>
    <w:rsid w:val="0028247C"/>
    <w:rsid w:val="00282727"/>
    <w:rsid w:val="00282CB8"/>
    <w:rsid w:val="00283E46"/>
    <w:rsid w:val="00284CCF"/>
    <w:rsid w:val="002860E1"/>
    <w:rsid w:val="00291325"/>
    <w:rsid w:val="0029132A"/>
    <w:rsid w:val="00291792"/>
    <w:rsid w:val="00291B2A"/>
    <w:rsid w:val="002924D5"/>
    <w:rsid w:val="002929DE"/>
    <w:rsid w:val="00293E8C"/>
    <w:rsid w:val="00295BDE"/>
    <w:rsid w:val="00295C77"/>
    <w:rsid w:val="002969FD"/>
    <w:rsid w:val="00296AA5"/>
    <w:rsid w:val="002A06BF"/>
    <w:rsid w:val="002A1B05"/>
    <w:rsid w:val="002A1B96"/>
    <w:rsid w:val="002A2514"/>
    <w:rsid w:val="002A2A08"/>
    <w:rsid w:val="002A2B17"/>
    <w:rsid w:val="002A2E0B"/>
    <w:rsid w:val="002A3BF1"/>
    <w:rsid w:val="002A4979"/>
    <w:rsid w:val="002A5149"/>
    <w:rsid w:val="002A5A53"/>
    <w:rsid w:val="002A7084"/>
    <w:rsid w:val="002B0F5A"/>
    <w:rsid w:val="002B1A67"/>
    <w:rsid w:val="002B20FA"/>
    <w:rsid w:val="002B3584"/>
    <w:rsid w:val="002B3B5C"/>
    <w:rsid w:val="002B4A2D"/>
    <w:rsid w:val="002B7CFF"/>
    <w:rsid w:val="002C2254"/>
    <w:rsid w:val="002C499F"/>
    <w:rsid w:val="002C4B38"/>
    <w:rsid w:val="002C52B6"/>
    <w:rsid w:val="002C66D8"/>
    <w:rsid w:val="002C7514"/>
    <w:rsid w:val="002D02C6"/>
    <w:rsid w:val="002D0495"/>
    <w:rsid w:val="002D2C1C"/>
    <w:rsid w:val="002D48AA"/>
    <w:rsid w:val="002D5D4A"/>
    <w:rsid w:val="002D74E0"/>
    <w:rsid w:val="002E14D6"/>
    <w:rsid w:val="002E1C9C"/>
    <w:rsid w:val="002E2495"/>
    <w:rsid w:val="002E275B"/>
    <w:rsid w:val="002E2B73"/>
    <w:rsid w:val="002E460B"/>
    <w:rsid w:val="002E5C4D"/>
    <w:rsid w:val="002E6607"/>
    <w:rsid w:val="002E6EB9"/>
    <w:rsid w:val="002F010D"/>
    <w:rsid w:val="002F0249"/>
    <w:rsid w:val="002F236B"/>
    <w:rsid w:val="002F2BD6"/>
    <w:rsid w:val="002F78A9"/>
    <w:rsid w:val="00300087"/>
    <w:rsid w:val="0030091E"/>
    <w:rsid w:val="0030225B"/>
    <w:rsid w:val="0030236A"/>
    <w:rsid w:val="00303765"/>
    <w:rsid w:val="00303B09"/>
    <w:rsid w:val="00303FEC"/>
    <w:rsid w:val="00304075"/>
    <w:rsid w:val="003066E8"/>
    <w:rsid w:val="00306C88"/>
    <w:rsid w:val="00306D7E"/>
    <w:rsid w:val="003078E3"/>
    <w:rsid w:val="00310F4E"/>
    <w:rsid w:val="00312F0B"/>
    <w:rsid w:val="003150E2"/>
    <w:rsid w:val="0031687C"/>
    <w:rsid w:val="0032124D"/>
    <w:rsid w:val="00321A2C"/>
    <w:rsid w:val="003223CE"/>
    <w:rsid w:val="00322C1E"/>
    <w:rsid w:val="003248C8"/>
    <w:rsid w:val="00324A3D"/>
    <w:rsid w:val="00324D46"/>
    <w:rsid w:val="00325AA1"/>
    <w:rsid w:val="00332089"/>
    <w:rsid w:val="00332251"/>
    <w:rsid w:val="003326D1"/>
    <w:rsid w:val="00332ED6"/>
    <w:rsid w:val="0033441F"/>
    <w:rsid w:val="00334DF2"/>
    <w:rsid w:val="003361A5"/>
    <w:rsid w:val="0033665D"/>
    <w:rsid w:val="00336B4B"/>
    <w:rsid w:val="0034101E"/>
    <w:rsid w:val="00341097"/>
    <w:rsid w:val="003439B9"/>
    <w:rsid w:val="00343E29"/>
    <w:rsid w:val="003442D1"/>
    <w:rsid w:val="0034451F"/>
    <w:rsid w:val="00345E64"/>
    <w:rsid w:val="00345E92"/>
    <w:rsid w:val="00346C25"/>
    <w:rsid w:val="00347091"/>
    <w:rsid w:val="00347B13"/>
    <w:rsid w:val="00351592"/>
    <w:rsid w:val="00352498"/>
    <w:rsid w:val="00353E0B"/>
    <w:rsid w:val="00354F74"/>
    <w:rsid w:val="00355F03"/>
    <w:rsid w:val="0035611C"/>
    <w:rsid w:val="00360655"/>
    <w:rsid w:val="0036088E"/>
    <w:rsid w:val="00361426"/>
    <w:rsid w:val="00361897"/>
    <w:rsid w:val="00361E82"/>
    <w:rsid w:val="0036352F"/>
    <w:rsid w:val="00363669"/>
    <w:rsid w:val="00363982"/>
    <w:rsid w:val="00364404"/>
    <w:rsid w:val="00364C9D"/>
    <w:rsid w:val="00365230"/>
    <w:rsid w:val="00367455"/>
    <w:rsid w:val="00367D7E"/>
    <w:rsid w:val="003702A9"/>
    <w:rsid w:val="00370894"/>
    <w:rsid w:val="00370CA4"/>
    <w:rsid w:val="0037123E"/>
    <w:rsid w:val="00371588"/>
    <w:rsid w:val="0037173F"/>
    <w:rsid w:val="003740E6"/>
    <w:rsid w:val="003746E6"/>
    <w:rsid w:val="0037632A"/>
    <w:rsid w:val="00377638"/>
    <w:rsid w:val="00380846"/>
    <w:rsid w:val="003808F1"/>
    <w:rsid w:val="003816A0"/>
    <w:rsid w:val="00382659"/>
    <w:rsid w:val="00382D8C"/>
    <w:rsid w:val="00383226"/>
    <w:rsid w:val="00385FED"/>
    <w:rsid w:val="00390E76"/>
    <w:rsid w:val="0039139C"/>
    <w:rsid w:val="00391725"/>
    <w:rsid w:val="00393441"/>
    <w:rsid w:val="00393682"/>
    <w:rsid w:val="003940A8"/>
    <w:rsid w:val="0039447C"/>
    <w:rsid w:val="00396ABF"/>
    <w:rsid w:val="00396DB3"/>
    <w:rsid w:val="003979A7"/>
    <w:rsid w:val="00397A49"/>
    <w:rsid w:val="003A037C"/>
    <w:rsid w:val="003A05F8"/>
    <w:rsid w:val="003A0CC2"/>
    <w:rsid w:val="003A0F84"/>
    <w:rsid w:val="003A1F6E"/>
    <w:rsid w:val="003A344E"/>
    <w:rsid w:val="003A520C"/>
    <w:rsid w:val="003A53CC"/>
    <w:rsid w:val="003A5B1B"/>
    <w:rsid w:val="003A5D08"/>
    <w:rsid w:val="003A7E8E"/>
    <w:rsid w:val="003B170D"/>
    <w:rsid w:val="003B2039"/>
    <w:rsid w:val="003B2C57"/>
    <w:rsid w:val="003B3231"/>
    <w:rsid w:val="003B492D"/>
    <w:rsid w:val="003B64C2"/>
    <w:rsid w:val="003B68D4"/>
    <w:rsid w:val="003C0E53"/>
    <w:rsid w:val="003C123F"/>
    <w:rsid w:val="003C1B38"/>
    <w:rsid w:val="003C24B6"/>
    <w:rsid w:val="003C3366"/>
    <w:rsid w:val="003C44BB"/>
    <w:rsid w:val="003C5B9D"/>
    <w:rsid w:val="003C701F"/>
    <w:rsid w:val="003D067D"/>
    <w:rsid w:val="003D1C40"/>
    <w:rsid w:val="003D55FF"/>
    <w:rsid w:val="003D7D7C"/>
    <w:rsid w:val="003E0A1B"/>
    <w:rsid w:val="003E16A4"/>
    <w:rsid w:val="003E17E7"/>
    <w:rsid w:val="003E2278"/>
    <w:rsid w:val="003E2502"/>
    <w:rsid w:val="003E548A"/>
    <w:rsid w:val="003E5577"/>
    <w:rsid w:val="003E6E48"/>
    <w:rsid w:val="003E71B7"/>
    <w:rsid w:val="003E7998"/>
    <w:rsid w:val="003E7A59"/>
    <w:rsid w:val="003F0766"/>
    <w:rsid w:val="003F1DA9"/>
    <w:rsid w:val="003F1E5A"/>
    <w:rsid w:val="003F1FC7"/>
    <w:rsid w:val="003F3538"/>
    <w:rsid w:val="003F37DA"/>
    <w:rsid w:val="003F47A1"/>
    <w:rsid w:val="003F4AA4"/>
    <w:rsid w:val="003F5E14"/>
    <w:rsid w:val="003F70B3"/>
    <w:rsid w:val="003F78CD"/>
    <w:rsid w:val="004000C3"/>
    <w:rsid w:val="00400923"/>
    <w:rsid w:val="004009DC"/>
    <w:rsid w:val="00400A55"/>
    <w:rsid w:val="00400CA6"/>
    <w:rsid w:val="0040120B"/>
    <w:rsid w:val="004026E0"/>
    <w:rsid w:val="00404665"/>
    <w:rsid w:val="004056C3"/>
    <w:rsid w:val="00405FBF"/>
    <w:rsid w:val="00410000"/>
    <w:rsid w:val="00410827"/>
    <w:rsid w:val="004137FF"/>
    <w:rsid w:val="00413FE9"/>
    <w:rsid w:val="00414C6E"/>
    <w:rsid w:val="00415726"/>
    <w:rsid w:val="00415EF0"/>
    <w:rsid w:val="004167BC"/>
    <w:rsid w:val="004170C2"/>
    <w:rsid w:val="004176DD"/>
    <w:rsid w:val="004178F7"/>
    <w:rsid w:val="00420209"/>
    <w:rsid w:val="004207A8"/>
    <w:rsid w:val="0042234F"/>
    <w:rsid w:val="004224AD"/>
    <w:rsid w:val="004259C3"/>
    <w:rsid w:val="004269ED"/>
    <w:rsid w:val="00427807"/>
    <w:rsid w:val="00427A1E"/>
    <w:rsid w:val="00430297"/>
    <w:rsid w:val="00430DCD"/>
    <w:rsid w:val="00430E78"/>
    <w:rsid w:val="00432493"/>
    <w:rsid w:val="0043250E"/>
    <w:rsid w:val="00433783"/>
    <w:rsid w:val="00434326"/>
    <w:rsid w:val="00435B62"/>
    <w:rsid w:val="00436542"/>
    <w:rsid w:val="00436ACA"/>
    <w:rsid w:val="00437223"/>
    <w:rsid w:val="00437D71"/>
    <w:rsid w:val="00440005"/>
    <w:rsid w:val="00440CD5"/>
    <w:rsid w:val="00441868"/>
    <w:rsid w:val="00442BCA"/>
    <w:rsid w:val="00442F89"/>
    <w:rsid w:val="004430A6"/>
    <w:rsid w:val="004442E9"/>
    <w:rsid w:val="00444C6D"/>
    <w:rsid w:val="004451A6"/>
    <w:rsid w:val="00445769"/>
    <w:rsid w:val="00445AD4"/>
    <w:rsid w:val="00452136"/>
    <w:rsid w:val="0045225F"/>
    <w:rsid w:val="00452BA2"/>
    <w:rsid w:val="00453DC2"/>
    <w:rsid w:val="00454555"/>
    <w:rsid w:val="004552BA"/>
    <w:rsid w:val="00456B38"/>
    <w:rsid w:val="004574D1"/>
    <w:rsid w:val="004575F1"/>
    <w:rsid w:val="004606DE"/>
    <w:rsid w:val="004608E2"/>
    <w:rsid w:val="00462F12"/>
    <w:rsid w:val="00464008"/>
    <w:rsid w:val="00465364"/>
    <w:rsid w:val="00465734"/>
    <w:rsid w:val="00467799"/>
    <w:rsid w:val="004704EA"/>
    <w:rsid w:val="00471C3A"/>
    <w:rsid w:val="004724AD"/>
    <w:rsid w:val="004733C3"/>
    <w:rsid w:val="00473A20"/>
    <w:rsid w:val="00473A79"/>
    <w:rsid w:val="00475CD9"/>
    <w:rsid w:val="0047622D"/>
    <w:rsid w:val="00476A5A"/>
    <w:rsid w:val="004821D0"/>
    <w:rsid w:val="00483018"/>
    <w:rsid w:val="00483A64"/>
    <w:rsid w:val="004845CB"/>
    <w:rsid w:val="00485B04"/>
    <w:rsid w:val="00485B41"/>
    <w:rsid w:val="00485FBD"/>
    <w:rsid w:val="004871C0"/>
    <w:rsid w:val="00487624"/>
    <w:rsid w:val="00490341"/>
    <w:rsid w:val="004903CB"/>
    <w:rsid w:val="00490E01"/>
    <w:rsid w:val="00492100"/>
    <w:rsid w:val="00493A51"/>
    <w:rsid w:val="00493C52"/>
    <w:rsid w:val="004947DA"/>
    <w:rsid w:val="00494F0E"/>
    <w:rsid w:val="00495A5C"/>
    <w:rsid w:val="00495C1F"/>
    <w:rsid w:val="00496445"/>
    <w:rsid w:val="00496B28"/>
    <w:rsid w:val="00496C58"/>
    <w:rsid w:val="00497241"/>
    <w:rsid w:val="00497820"/>
    <w:rsid w:val="00497DF5"/>
    <w:rsid w:val="00497FEF"/>
    <w:rsid w:val="004A0C95"/>
    <w:rsid w:val="004A0F34"/>
    <w:rsid w:val="004A0F6B"/>
    <w:rsid w:val="004A1F7D"/>
    <w:rsid w:val="004A342C"/>
    <w:rsid w:val="004A34BC"/>
    <w:rsid w:val="004A4456"/>
    <w:rsid w:val="004A6B84"/>
    <w:rsid w:val="004A6BAD"/>
    <w:rsid w:val="004A7D9E"/>
    <w:rsid w:val="004B0A81"/>
    <w:rsid w:val="004B238A"/>
    <w:rsid w:val="004B2D23"/>
    <w:rsid w:val="004B4D31"/>
    <w:rsid w:val="004B50FA"/>
    <w:rsid w:val="004B5B43"/>
    <w:rsid w:val="004B695E"/>
    <w:rsid w:val="004B6C31"/>
    <w:rsid w:val="004B7BDE"/>
    <w:rsid w:val="004C33A3"/>
    <w:rsid w:val="004C4758"/>
    <w:rsid w:val="004C68D4"/>
    <w:rsid w:val="004C7188"/>
    <w:rsid w:val="004C78ED"/>
    <w:rsid w:val="004D0988"/>
    <w:rsid w:val="004D2209"/>
    <w:rsid w:val="004D2674"/>
    <w:rsid w:val="004D29C9"/>
    <w:rsid w:val="004D2CA0"/>
    <w:rsid w:val="004D3662"/>
    <w:rsid w:val="004D5331"/>
    <w:rsid w:val="004D7971"/>
    <w:rsid w:val="004D7B31"/>
    <w:rsid w:val="004E1479"/>
    <w:rsid w:val="004E206C"/>
    <w:rsid w:val="004E3B8D"/>
    <w:rsid w:val="004E4270"/>
    <w:rsid w:val="004E460F"/>
    <w:rsid w:val="004E4C67"/>
    <w:rsid w:val="004E5083"/>
    <w:rsid w:val="004E57A4"/>
    <w:rsid w:val="004E5CC0"/>
    <w:rsid w:val="004E605A"/>
    <w:rsid w:val="004E6D2A"/>
    <w:rsid w:val="004E75A2"/>
    <w:rsid w:val="004F02B8"/>
    <w:rsid w:val="004F0727"/>
    <w:rsid w:val="004F0B13"/>
    <w:rsid w:val="004F0E1B"/>
    <w:rsid w:val="004F1D61"/>
    <w:rsid w:val="004F1E65"/>
    <w:rsid w:val="004F2C73"/>
    <w:rsid w:val="004F33D1"/>
    <w:rsid w:val="004F3AFD"/>
    <w:rsid w:val="004F437D"/>
    <w:rsid w:val="004F5D03"/>
    <w:rsid w:val="004F749D"/>
    <w:rsid w:val="004F79A6"/>
    <w:rsid w:val="00500019"/>
    <w:rsid w:val="00500262"/>
    <w:rsid w:val="005016E9"/>
    <w:rsid w:val="00501CAD"/>
    <w:rsid w:val="005022CD"/>
    <w:rsid w:val="00503844"/>
    <w:rsid w:val="00504B76"/>
    <w:rsid w:val="00506DC7"/>
    <w:rsid w:val="00507C71"/>
    <w:rsid w:val="0051172F"/>
    <w:rsid w:val="00512A88"/>
    <w:rsid w:val="00513540"/>
    <w:rsid w:val="00513F0E"/>
    <w:rsid w:val="00514061"/>
    <w:rsid w:val="00514198"/>
    <w:rsid w:val="005142E6"/>
    <w:rsid w:val="00516B9D"/>
    <w:rsid w:val="005173AD"/>
    <w:rsid w:val="00517C9A"/>
    <w:rsid w:val="0052011A"/>
    <w:rsid w:val="005207AE"/>
    <w:rsid w:val="005215DF"/>
    <w:rsid w:val="00522AD9"/>
    <w:rsid w:val="0052420B"/>
    <w:rsid w:val="00524BF2"/>
    <w:rsid w:val="005264B7"/>
    <w:rsid w:val="005264C7"/>
    <w:rsid w:val="005267A4"/>
    <w:rsid w:val="00527D7D"/>
    <w:rsid w:val="005301A1"/>
    <w:rsid w:val="00530DFB"/>
    <w:rsid w:val="00531FD6"/>
    <w:rsid w:val="00532A7F"/>
    <w:rsid w:val="00534433"/>
    <w:rsid w:val="00535AD4"/>
    <w:rsid w:val="00536011"/>
    <w:rsid w:val="00536B16"/>
    <w:rsid w:val="0053793B"/>
    <w:rsid w:val="00537FF9"/>
    <w:rsid w:val="00540779"/>
    <w:rsid w:val="00540ACD"/>
    <w:rsid w:val="00543046"/>
    <w:rsid w:val="00543AB6"/>
    <w:rsid w:val="00544030"/>
    <w:rsid w:val="00544E2B"/>
    <w:rsid w:val="00546856"/>
    <w:rsid w:val="0054696E"/>
    <w:rsid w:val="005471BB"/>
    <w:rsid w:val="00547332"/>
    <w:rsid w:val="00547F44"/>
    <w:rsid w:val="005507C1"/>
    <w:rsid w:val="00551613"/>
    <w:rsid w:val="00552573"/>
    <w:rsid w:val="005525B4"/>
    <w:rsid w:val="005525EF"/>
    <w:rsid w:val="0055269D"/>
    <w:rsid w:val="00552CE0"/>
    <w:rsid w:val="00552FA9"/>
    <w:rsid w:val="00553B88"/>
    <w:rsid w:val="00555605"/>
    <w:rsid w:val="005556CF"/>
    <w:rsid w:val="005566A6"/>
    <w:rsid w:val="00560118"/>
    <w:rsid w:val="00560865"/>
    <w:rsid w:val="00560924"/>
    <w:rsid w:val="00561039"/>
    <w:rsid w:val="00561851"/>
    <w:rsid w:val="00561AC5"/>
    <w:rsid w:val="005622EB"/>
    <w:rsid w:val="00562ABD"/>
    <w:rsid w:val="0056338B"/>
    <w:rsid w:val="005644C8"/>
    <w:rsid w:val="00565C7B"/>
    <w:rsid w:val="00566454"/>
    <w:rsid w:val="0056709C"/>
    <w:rsid w:val="0057066B"/>
    <w:rsid w:val="005718FB"/>
    <w:rsid w:val="00574BBA"/>
    <w:rsid w:val="00576351"/>
    <w:rsid w:val="005766C4"/>
    <w:rsid w:val="00576756"/>
    <w:rsid w:val="00576CC9"/>
    <w:rsid w:val="00577399"/>
    <w:rsid w:val="00577494"/>
    <w:rsid w:val="00580B72"/>
    <w:rsid w:val="00580CDF"/>
    <w:rsid w:val="00581004"/>
    <w:rsid w:val="00582F01"/>
    <w:rsid w:val="0058425D"/>
    <w:rsid w:val="00584B9B"/>
    <w:rsid w:val="00584DAE"/>
    <w:rsid w:val="00585229"/>
    <w:rsid w:val="0058538A"/>
    <w:rsid w:val="00587FF3"/>
    <w:rsid w:val="0059014A"/>
    <w:rsid w:val="0059083E"/>
    <w:rsid w:val="0059199C"/>
    <w:rsid w:val="005921D2"/>
    <w:rsid w:val="005921E0"/>
    <w:rsid w:val="00593524"/>
    <w:rsid w:val="005954B7"/>
    <w:rsid w:val="00595630"/>
    <w:rsid w:val="00595D86"/>
    <w:rsid w:val="00596117"/>
    <w:rsid w:val="00596A32"/>
    <w:rsid w:val="005974E6"/>
    <w:rsid w:val="005A0017"/>
    <w:rsid w:val="005A3392"/>
    <w:rsid w:val="005A3953"/>
    <w:rsid w:val="005A3FA9"/>
    <w:rsid w:val="005A4DA0"/>
    <w:rsid w:val="005A5567"/>
    <w:rsid w:val="005A580B"/>
    <w:rsid w:val="005A67B1"/>
    <w:rsid w:val="005A7DE2"/>
    <w:rsid w:val="005A7ECF"/>
    <w:rsid w:val="005B07F2"/>
    <w:rsid w:val="005B12DB"/>
    <w:rsid w:val="005B1A4E"/>
    <w:rsid w:val="005B381C"/>
    <w:rsid w:val="005B4351"/>
    <w:rsid w:val="005B4370"/>
    <w:rsid w:val="005B6CD8"/>
    <w:rsid w:val="005B78E3"/>
    <w:rsid w:val="005C0495"/>
    <w:rsid w:val="005C1771"/>
    <w:rsid w:val="005C22B2"/>
    <w:rsid w:val="005C2B97"/>
    <w:rsid w:val="005C4503"/>
    <w:rsid w:val="005C49EB"/>
    <w:rsid w:val="005C5A4F"/>
    <w:rsid w:val="005C78AB"/>
    <w:rsid w:val="005C7974"/>
    <w:rsid w:val="005D11E3"/>
    <w:rsid w:val="005D1883"/>
    <w:rsid w:val="005D33B2"/>
    <w:rsid w:val="005D3D0A"/>
    <w:rsid w:val="005D546E"/>
    <w:rsid w:val="005D628D"/>
    <w:rsid w:val="005D6EA7"/>
    <w:rsid w:val="005E032A"/>
    <w:rsid w:val="005E1298"/>
    <w:rsid w:val="005E14FE"/>
    <w:rsid w:val="005E1722"/>
    <w:rsid w:val="005E209F"/>
    <w:rsid w:val="005E2A21"/>
    <w:rsid w:val="005E3BDD"/>
    <w:rsid w:val="005E4A56"/>
    <w:rsid w:val="005E505D"/>
    <w:rsid w:val="005E5666"/>
    <w:rsid w:val="005E66D9"/>
    <w:rsid w:val="005F17D2"/>
    <w:rsid w:val="005F24F0"/>
    <w:rsid w:val="005F2F27"/>
    <w:rsid w:val="005F49F1"/>
    <w:rsid w:val="005F4E1F"/>
    <w:rsid w:val="005F4F82"/>
    <w:rsid w:val="005F6D21"/>
    <w:rsid w:val="005F6D9B"/>
    <w:rsid w:val="00600634"/>
    <w:rsid w:val="00601AF1"/>
    <w:rsid w:val="00601FA3"/>
    <w:rsid w:val="00602F83"/>
    <w:rsid w:val="0060301F"/>
    <w:rsid w:val="0060365B"/>
    <w:rsid w:val="00603B07"/>
    <w:rsid w:val="0060545A"/>
    <w:rsid w:val="00605679"/>
    <w:rsid w:val="006059B6"/>
    <w:rsid w:val="0060620E"/>
    <w:rsid w:val="0060673F"/>
    <w:rsid w:val="0061053B"/>
    <w:rsid w:val="00610707"/>
    <w:rsid w:val="00611036"/>
    <w:rsid w:val="00612AAA"/>
    <w:rsid w:val="006149E1"/>
    <w:rsid w:val="00614B45"/>
    <w:rsid w:val="0061547B"/>
    <w:rsid w:val="00615F3F"/>
    <w:rsid w:val="006204DD"/>
    <w:rsid w:val="00620C50"/>
    <w:rsid w:val="00622249"/>
    <w:rsid w:val="00622C13"/>
    <w:rsid w:val="0062378C"/>
    <w:rsid w:val="0062387F"/>
    <w:rsid w:val="00624BFB"/>
    <w:rsid w:val="00624F5C"/>
    <w:rsid w:val="0062706A"/>
    <w:rsid w:val="00627CEC"/>
    <w:rsid w:val="00627E30"/>
    <w:rsid w:val="00630B97"/>
    <w:rsid w:val="006319CA"/>
    <w:rsid w:val="00631A43"/>
    <w:rsid w:val="00632310"/>
    <w:rsid w:val="006347C6"/>
    <w:rsid w:val="00634C65"/>
    <w:rsid w:val="00634CA1"/>
    <w:rsid w:val="006356D6"/>
    <w:rsid w:val="006357DB"/>
    <w:rsid w:val="0063580B"/>
    <w:rsid w:val="00635AD6"/>
    <w:rsid w:val="00635CD9"/>
    <w:rsid w:val="00636338"/>
    <w:rsid w:val="00637137"/>
    <w:rsid w:val="0063750F"/>
    <w:rsid w:val="006400E3"/>
    <w:rsid w:val="00641386"/>
    <w:rsid w:val="00641CE5"/>
    <w:rsid w:val="00642338"/>
    <w:rsid w:val="0064305B"/>
    <w:rsid w:val="00643803"/>
    <w:rsid w:val="006452E4"/>
    <w:rsid w:val="006453D9"/>
    <w:rsid w:val="00645E34"/>
    <w:rsid w:val="00647D20"/>
    <w:rsid w:val="0065173F"/>
    <w:rsid w:val="00652205"/>
    <w:rsid w:val="00653373"/>
    <w:rsid w:val="00653919"/>
    <w:rsid w:val="006552DA"/>
    <w:rsid w:val="006567B2"/>
    <w:rsid w:val="00657829"/>
    <w:rsid w:val="00657CBF"/>
    <w:rsid w:val="00657F3E"/>
    <w:rsid w:val="006601BA"/>
    <w:rsid w:val="006602EB"/>
    <w:rsid w:val="00663812"/>
    <w:rsid w:val="00663D53"/>
    <w:rsid w:val="00664AD2"/>
    <w:rsid w:val="006657FF"/>
    <w:rsid w:val="00665AA8"/>
    <w:rsid w:val="00665D54"/>
    <w:rsid w:val="00666400"/>
    <w:rsid w:val="00667F74"/>
    <w:rsid w:val="00670AEF"/>
    <w:rsid w:val="00671389"/>
    <w:rsid w:val="006717E0"/>
    <w:rsid w:val="006717F0"/>
    <w:rsid w:val="00671BC8"/>
    <w:rsid w:val="00672B13"/>
    <w:rsid w:val="00673BE3"/>
    <w:rsid w:val="006742AF"/>
    <w:rsid w:val="006768BE"/>
    <w:rsid w:val="00676A76"/>
    <w:rsid w:val="00676BAE"/>
    <w:rsid w:val="006807E4"/>
    <w:rsid w:val="00682739"/>
    <w:rsid w:val="00683CB2"/>
    <w:rsid w:val="00684A53"/>
    <w:rsid w:val="00685648"/>
    <w:rsid w:val="006865A7"/>
    <w:rsid w:val="006903DB"/>
    <w:rsid w:val="006904D9"/>
    <w:rsid w:val="00690D14"/>
    <w:rsid w:val="0069236D"/>
    <w:rsid w:val="00692813"/>
    <w:rsid w:val="00693DEB"/>
    <w:rsid w:val="006950F1"/>
    <w:rsid w:val="00695258"/>
    <w:rsid w:val="00696186"/>
    <w:rsid w:val="00696ABB"/>
    <w:rsid w:val="00697159"/>
    <w:rsid w:val="00697362"/>
    <w:rsid w:val="006A09C8"/>
    <w:rsid w:val="006A117F"/>
    <w:rsid w:val="006A1960"/>
    <w:rsid w:val="006A219D"/>
    <w:rsid w:val="006A263A"/>
    <w:rsid w:val="006A3261"/>
    <w:rsid w:val="006A350A"/>
    <w:rsid w:val="006A5659"/>
    <w:rsid w:val="006A6702"/>
    <w:rsid w:val="006A73B0"/>
    <w:rsid w:val="006A75B9"/>
    <w:rsid w:val="006A7EB2"/>
    <w:rsid w:val="006B04DF"/>
    <w:rsid w:val="006B0844"/>
    <w:rsid w:val="006B0FBF"/>
    <w:rsid w:val="006B16A1"/>
    <w:rsid w:val="006B1740"/>
    <w:rsid w:val="006B2072"/>
    <w:rsid w:val="006B23C8"/>
    <w:rsid w:val="006B3210"/>
    <w:rsid w:val="006B4226"/>
    <w:rsid w:val="006B4DEF"/>
    <w:rsid w:val="006B6893"/>
    <w:rsid w:val="006B6B13"/>
    <w:rsid w:val="006B6B30"/>
    <w:rsid w:val="006B79FB"/>
    <w:rsid w:val="006C2A8C"/>
    <w:rsid w:val="006C320E"/>
    <w:rsid w:val="006C38C7"/>
    <w:rsid w:val="006C3AF2"/>
    <w:rsid w:val="006C410A"/>
    <w:rsid w:val="006C5447"/>
    <w:rsid w:val="006C5CC5"/>
    <w:rsid w:val="006C5E87"/>
    <w:rsid w:val="006C6BFD"/>
    <w:rsid w:val="006C6F88"/>
    <w:rsid w:val="006C7E70"/>
    <w:rsid w:val="006D0C53"/>
    <w:rsid w:val="006D222A"/>
    <w:rsid w:val="006D260E"/>
    <w:rsid w:val="006D3348"/>
    <w:rsid w:val="006D39DB"/>
    <w:rsid w:val="006D3AB9"/>
    <w:rsid w:val="006D6C87"/>
    <w:rsid w:val="006E066F"/>
    <w:rsid w:val="006E1592"/>
    <w:rsid w:val="006E3D18"/>
    <w:rsid w:val="006E3EC6"/>
    <w:rsid w:val="006E4289"/>
    <w:rsid w:val="006E5BFD"/>
    <w:rsid w:val="006E62F0"/>
    <w:rsid w:val="006E63D5"/>
    <w:rsid w:val="006E64FA"/>
    <w:rsid w:val="006E6BF1"/>
    <w:rsid w:val="006E7216"/>
    <w:rsid w:val="006E7DCD"/>
    <w:rsid w:val="006F067A"/>
    <w:rsid w:val="006F193A"/>
    <w:rsid w:val="006F1B92"/>
    <w:rsid w:val="006F546C"/>
    <w:rsid w:val="006F6ABB"/>
    <w:rsid w:val="00700CE0"/>
    <w:rsid w:val="0070179E"/>
    <w:rsid w:val="00702892"/>
    <w:rsid w:val="00702F11"/>
    <w:rsid w:val="007044D1"/>
    <w:rsid w:val="00704758"/>
    <w:rsid w:val="007051A2"/>
    <w:rsid w:val="007054B2"/>
    <w:rsid w:val="00706BA0"/>
    <w:rsid w:val="00711AA2"/>
    <w:rsid w:val="00711E89"/>
    <w:rsid w:val="007120E5"/>
    <w:rsid w:val="007125C7"/>
    <w:rsid w:val="00713E5B"/>
    <w:rsid w:val="00714154"/>
    <w:rsid w:val="0071500D"/>
    <w:rsid w:val="00720625"/>
    <w:rsid w:val="00720AC3"/>
    <w:rsid w:val="00721053"/>
    <w:rsid w:val="007214A9"/>
    <w:rsid w:val="00721ACE"/>
    <w:rsid w:val="00722700"/>
    <w:rsid w:val="00722EDE"/>
    <w:rsid w:val="007238A0"/>
    <w:rsid w:val="00724380"/>
    <w:rsid w:val="007263EF"/>
    <w:rsid w:val="0072646E"/>
    <w:rsid w:val="00727215"/>
    <w:rsid w:val="00727A61"/>
    <w:rsid w:val="0073020C"/>
    <w:rsid w:val="00731F16"/>
    <w:rsid w:val="00732017"/>
    <w:rsid w:val="00733AF9"/>
    <w:rsid w:val="00734FAC"/>
    <w:rsid w:val="00735B42"/>
    <w:rsid w:val="007361A1"/>
    <w:rsid w:val="00736619"/>
    <w:rsid w:val="007408C9"/>
    <w:rsid w:val="00740AEC"/>
    <w:rsid w:val="00741266"/>
    <w:rsid w:val="00741DD7"/>
    <w:rsid w:val="00743E1F"/>
    <w:rsid w:val="00743FB0"/>
    <w:rsid w:val="00744EA9"/>
    <w:rsid w:val="00747FD9"/>
    <w:rsid w:val="0075452D"/>
    <w:rsid w:val="00755B02"/>
    <w:rsid w:val="0075749B"/>
    <w:rsid w:val="007603BC"/>
    <w:rsid w:val="0076057A"/>
    <w:rsid w:val="00761E73"/>
    <w:rsid w:val="0076257D"/>
    <w:rsid w:val="007666ED"/>
    <w:rsid w:val="007672C8"/>
    <w:rsid w:val="007676A2"/>
    <w:rsid w:val="00770BCF"/>
    <w:rsid w:val="00771A7A"/>
    <w:rsid w:val="00772772"/>
    <w:rsid w:val="00774723"/>
    <w:rsid w:val="007747FD"/>
    <w:rsid w:val="00776512"/>
    <w:rsid w:val="007767FF"/>
    <w:rsid w:val="007807A5"/>
    <w:rsid w:val="007816A2"/>
    <w:rsid w:val="00781C06"/>
    <w:rsid w:val="007827A7"/>
    <w:rsid w:val="00783B0F"/>
    <w:rsid w:val="00784088"/>
    <w:rsid w:val="007851D5"/>
    <w:rsid w:val="007871B6"/>
    <w:rsid w:val="007876C8"/>
    <w:rsid w:val="0078792F"/>
    <w:rsid w:val="00791002"/>
    <w:rsid w:val="0079121E"/>
    <w:rsid w:val="00791454"/>
    <w:rsid w:val="00791AF7"/>
    <w:rsid w:val="00794B15"/>
    <w:rsid w:val="00794C7E"/>
    <w:rsid w:val="0079529D"/>
    <w:rsid w:val="007954D4"/>
    <w:rsid w:val="00796C19"/>
    <w:rsid w:val="007A006E"/>
    <w:rsid w:val="007A031A"/>
    <w:rsid w:val="007A0875"/>
    <w:rsid w:val="007A17A4"/>
    <w:rsid w:val="007A2208"/>
    <w:rsid w:val="007A2616"/>
    <w:rsid w:val="007A3D37"/>
    <w:rsid w:val="007A3DAD"/>
    <w:rsid w:val="007A3FF6"/>
    <w:rsid w:val="007A4A24"/>
    <w:rsid w:val="007A4BBB"/>
    <w:rsid w:val="007A50C3"/>
    <w:rsid w:val="007A5246"/>
    <w:rsid w:val="007A5705"/>
    <w:rsid w:val="007A5D6D"/>
    <w:rsid w:val="007A67E6"/>
    <w:rsid w:val="007A684C"/>
    <w:rsid w:val="007A74F8"/>
    <w:rsid w:val="007B0903"/>
    <w:rsid w:val="007B1CB1"/>
    <w:rsid w:val="007B23A3"/>
    <w:rsid w:val="007B26B9"/>
    <w:rsid w:val="007B374F"/>
    <w:rsid w:val="007B64A0"/>
    <w:rsid w:val="007B658E"/>
    <w:rsid w:val="007B7BE8"/>
    <w:rsid w:val="007B7D14"/>
    <w:rsid w:val="007B7ECC"/>
    <w:rsid w:val="007C0D90"/>
    <w:rsid w:val="007C106C"/>
    <w:rsid w:val="007C1617"/>
    <w:rsid w:val="007C1948"/>
    <w:rsid w:val="007C19F6"/>
    <w:rsid w:val="007C1D33"/>
    <w:rsid w:val="007C2653"/>
    <w:rsid w:val="007C343E"/>
    <w:rsid w:val="007C3CDF"/>
    <w:rsid w:val="007C5757"/>
    <w:rsid w:val="007C67E2"/>
    <w:rsid w:val="007D2274"/>
    <w:rsid w:val="007D2C37"/>
    <w:rsid w:val="007D2F88"/>
    <w:rsid w:val="007D324C"/>
    <w:rsid w:val="007D3547"/>
    <w:rsid w:val="007D42EC"/>
    <w:rsid w:val="007D4D7D"/>
    <w:rsid w:val="007D588C"/>
    <w:rsid w:val="007D5A24"/>
    <w:rsid w:val="007D60F8"/>
    <w:rsid w:val="007D6547"/>
    <w:rsid w:val="007E0858"/>
    <w:rsid w:val="007E2218"/>
    <w:rsid w:val="007E24BE"/>
    <w:rsid w:val="007E24D9"/>
    <w:rsid w:val="007E2EFB"/>
    <w:rsid w:val="007E3E89"/>
    <w:rsid w:val="007E41FD"/>
    <w:rsid w:val="007E5924"/>
    <w:rsid w:val="007E5EC8"/>
    <w:rsid w:val="007E6666"/>
    <w:rsid w:val="007E77B8"/>
    <w:rsid w:val="007E7EDB"/>
    <w:rsid w:val="007F0415"/>
    <w:rsid w:val="007F1099"/>
    <w:rsid w:val="007F13EE"/>
    <w:rsid w:val="007F14E8"/>
    <w:rsid w:val="007F174B"/>
    <w:rsid w:val="007F1F22"/>
    <w:rsid w:val="007F26DC"/>
    <w:rsid w:val="007F5020"/>
    <w:rsid w:val="007F5379"/>
    <w:rsid w:val="007F57BB"/>
    <w:rsid w:val="007F728A"/>
    <w:rsid w:val="00800AB5"/>
    <w:rsid w:val="00801825"/>
    <w:rsid w:val="008049F3"/>
    <w:rsid w:val="00804CF2"/>
    <w:rsid w:val="00805764"/>
    <w:rsid w:val="008067AB"/>
    <w:rsid w:val="008069A0"/>
    <w:rsid w:val="00806ABE"/>
    <w:rsid w:val="00810A19"/>
    <w:rsid w:val="008113BF"/>
    <w:rsid w:val="008124E0"/>
    <w:rsid w:val="00813312"/>
    <w:rsid w:val="008139D9"/>
    <w:rsid w:val="008158F7"/>
    <w:rsid w:val="00815C91"/>
    <w:rsid w:val="00816487"/>
    <w:rsid w:val="008169CE"/>
    <w:rsid w:val="00816D47"/>
    <w:rsid w:val="00817554"/>
    <w:rsid w:val="00820442"/>
    <w:rsid w:val="008209E3"/>
    <w:rsid w:val="00820A9B"/>
    <w:rsid w:val="00820C34"/>
    <w:rsid w:val="008227FE"/>
    <w:rsid w:val="008228A7"/>
    <w:rsid w:val="008261FC"/>
    <w:rsid w:val="00826720"/>
    <w:rsid w:val="00826A87"/>
    <w:rsid w:val="00826C13"/>
    <w:rsid w:val="00826EB8"/>
    <w:rsid w:val="008306E7"/>
    <w:rsid w:val="00830B6F"/>
    <w:rsid w:val="00831464"/>
    <w:rsid w:val="00831B30"/>
    <w:rsid w:val="00831E23"/>
    <w:rsid w:val="008327C6"/>
    <w:rsid w:val="00834850"/>
    <w:rsid w:val="00834B85"/>
    <w:rsid w:val="008357E1"/>
    <w:rsid w:val="0084015D"/>
    <w:rsid w:val="00840561"/>
    <w:rsid w:val="00841A2A"/>
    <w:rsid w:val="00843E0F"/>
    <w:rsid w:val="008458EA"/>
    <w:rsid w:val="00845CEC"/>
    <w:rsid w:val="00846372"/>
    <w:rsid w:val="00846833"/>
    <w:rsid w:val="00846D4C"/>
    <w:rsid w:val="00847268"/>
    <w:rsid w:val="00847674"/>
    <w:rsid w:val="008501C1"/>
    <w:rsid w:val="00850737"/>
    <w:rsid w:val="008517D3"/>
    <w:rsid w:val="00851D52"/>
    <w:rsid w:val="00852B4B"/>
    <w:rsid w:val="00852E49"/>
    <w:rsid w:val="00852E77"/>
    <w:rsid w:val="0085345A"/>
    <w:rsid w:val="00853832"/>
    <w:rsid w:val="00854645"/>
    <w:rsid w:val="0085538D"/>
    <w:rsid w:val="008561B9"/>
    <w:rsid w:val="00857093"/>
    <w:rsid w:val="0086022C"/>
    <w:rsid w:val="008612AA"/>
    <w:rsid w:val="008626F4"/>
    <w:rsid w:val="00864982"/>
    <w:rsid w:val="00864FAD"/>
    <w:rsid w:val="00865A03"/>
    <w:rsid w:val="008674EF"/>
    <w:rsid w:val="00867E59"/>
    <w:rsid w:val="00870B2D"/>
    <w:rsid w:val="0087117D"/>
    <w:rsid w:val="0087186C"/>
    <w:rsid w:val="00871EDA"/>
    <w:rsid w:val="00873F78"/>
    <w:rsid w:val="008751F4"/>
    <w:rsid w:val="008778FC"/>
    <w:rsid w:val="00880AE8"/>
    <w:rsid w:val="00881F8E"/>
    <w:rsid w:val="00882005"/>
    <w:rsid w:val="00882352"/>
    <w:rsid w:val="008835B2"/>
    <w:rsid w:val="00884F1A"/>
    <w:rsid w:val="008854CF"/>
    <w:rsid w:val="00885C3E"/>
    <w:rsid w:val="00886EB4"/>
    <w:rsid w:val="0089097C"/>
    <w:rsid w:val="00890D3E"/>
    <w:rsid w:val="008920BF"/>
    <w:rsid w:val="00893F04"/>
    <w:rsid w:val="00894469"/>
    <w:rsid w:val="00894485"/>
    <w:rsid w:val="00896151"/>
    <w:rsid w:val="00896FAA"/>
    <w:rsid w:val="008A00A5"/>
    <w:rsid w:val="008A325C"/>
    <w:rsid w:val="008A6247"/>
    <w:rsid w:val="008B003C"/>
    <w:rsid w:val="008B016E"/>
    <w:rsid w:val="008B10E7"/>
    <w:rsid w:val="008B2D24"/>
    <w:rsid w:val="008B3A85"/>
    <w:rsid w:val="008B53D1"/>
    <w:rsid w:val="008B6E25"/>
    <w:rsid w:val="008B702F"/>
    <w:rsid w:val="008C0B74"/>
    <w:rsid w:val="008C0DE9"/>
    <w:rsid w:val="008C11E8"/>
    <w:rsid w:val="008C1CF3"/>
    <w:rsid w:val="008C1D85"/>
    <w:rsid w:val="008C34AE"/>
    <w:rsid w:val="008C4D91"/>
    <w:rsid w:val="008C58BB"/>
    <w:rsid w:val="008C7131"/>
    <w:rsid w:val="008C7F80"/>
    <w:rsid w:val="008D0903"/>
    <w:rsid w:val="008D1344"/>
    <w:rsid w:val="008D2D04"/>
    <w:rsid w:val="008D4147"/>
    <w:rsid w:val="008D60EE"/>
    <w:rsid w:val="008D61F8"/>
    <w:rsid w:val="008D7121"/>
    <w:rsid w:val="008D775C"/>
    <w:rsid w:val="008E0D7A"/>
    <w:rsid w:val="008E0E74"/>
    <w:rsid w:val="008E118E"/>
    <w:rsid w:val="008E3EC7"/>
    <w:rsid w:val="008E4AB0"/>
    <w:rsid w:val="008E53B6"/>
    <w:rsid w:val="008E5459"/>
    <w:rsid w:val="008E574D"/>
    <w:rsid w:val="008E76BF"/>
    <w:rsid w:val="008F062B"/>
    <w:rsid w:val="008F0A1B"/>
    <w:rsid w:val="008F0C51"/>
    <w:rsid w:val="008F0F88"/>
    <w:rsid w:val="008F10A5"/>
    <w:rsid w:val="008F300F"/>
    <w:rsid w:val="008F316D"/>
    <w:rsid w:val="008F3D9E"/>
    <w:rsid w:val="008F468B"/>
    <w:rsid w:val="008F4AC7"/>
    <w:rsid w:val="008F4BC4"/>
    <w:rsid w:val="008F5515"/>
    <w:rsid w:val="008F650F"/>
    <w:rsid w:val="008F7B6F"/>
    <w:rsid w:val="008F7E31"/>
    <w:rsid w:val="009005E8"/>
    <w:rsid w:val="00900B79"/>
    <w:rsid w:val="00900D23"/>
    <w:rsid w:val="00900D9B"/>
    <w:rsid w:val="009029D5"/>
    <w:rsid w:val="0090329F"/>
    <w:rsid w:val="009033C7"/>
    <w:rsid w:val="00904628"/>
    <w:rsid w:val="00906202"/>
    <w:rsid w:val="00906334"/>
    <w:rsid w:val="00907A63"/>
    <w:rsid w:val="009112F6"/>
    <w:rsid w:val="00913F5A"/>
    <w:rsid w:val="009143DD"/>
    <w:rsid w:val="009161CC"/>
    <w:rsid w:val="0091673D"/>
    <w:rsid w:val="00920E8A"/>
    <w:rsid w:val="009226D7"/>
    <w:rsid w:val="00922E23"/>
    <w:rsid w:val="00923646"/>
    <w:rsid w:val="00924C96"/>
    <w:rsid w:val="00925D47"/>
    <w:rsid w:val="0092679F"/>
    <w:rsid w:val="00926BBA"/>
    <w:rsid w:val="00926E6E"/>
    <w:rsid w:val="00930453"/>
    <w:rsid w:val="0093110E"/>
    <w:rsid w:val="00932DB1"/>
    <w:rsid w:val="00932ED8"/>
    <w:rsid w:val="009331ED"/>
    <w:rsid w:val="009339FE"/>
    <w:rsid w:val="009342B1"/>
    <w:rsid w:val="0093557F"/>
    <w:rsid w:val="00940108"/>
    <w:rsid w:val="00940745"/>
    <w:rsid w:val="0094082A"/>
    <w:rsid w:val="009410CC"/>
    <w:rsid w:val="009424DB"/>
    <w:rsid w:val="00942F30"/>
    <w:rsid w:val="00943BBA"/>
    <w:rsid w:val="0094553C"/>
    <w:rsid w:val="00945659"/>
    <w:rsid w:val="00945E2F"/>
    <w:rsid w:val="0094615E"/>
    <w:rsid w:val="0094653C"/>
    <w:rsid w:val="00947839"/>
    <w:rsid w:val="0094793F"/>
    <w:rsid w:val="00950B6C"/>
    <w:rsid w:val="00951A0A"/>
    <w:rsid w:val="009539BA"/>
    <w:rsid w:val="00953E4E"/>
    <w:rsid w:val="0095407C"/>
    <w:rsid w:val="009552E2"/>
    <w:rsid w:val="00955E94"/>
    <w:rsid w:val="00957A66"/>
    <w:rsid w:val="0096097A"/>
    <w:rsid w:val="00961AA8"/>
    <w:rsid w:val="00962CD6"/>
    <w:rsid w:val="00963044"/>
    <w:rsid w:val="00966304"/>
    <w:rsid w:val="009676A5"/>
    <w:rsid w:val="0097004A"/>
    <w:rsid w:val="00970227"/>
    <w:rsid w:val="009704AB"/>
    <w:rsid w:val="00970E0C"/>
    <w:rsid w:val="00971DC8"/>
    <w:rsid w:val="00972FE3"/>
    <w:rsid w:val="00973A37"/>
    <w:rsid w:val="00973D01"/>
    <w:rsid w:val="009740FE"/>
    <w:rsid w:val="00974410"/>
    <w:rsid w:val="009744BE"/>
    <w:rsid w:val="00974B22"/>
    <w:rsid w:val="0097581D"/>
    <w:rsid w:val="009761B8"/>
    <w:rsid w:val="00976AC9"/>
    <w:rsid w:val="00980AE8"/>
    <w:rsid w:val="009817DC"/>
    <w:rsid w:val="009818D9"/>
    <w:rsid w:val="009827B0"/>
    <w:rsid w:val="009829AC"/>
    <w:rsid w:val="00983581"/>
    <w:rsid w:val="009839DD"/>
    <w:rsid w:val="00984398"/>
    <w:rsid w:val="0098782A"/>
    <w:rsid w:val="00987D28"/>
    <w:rsid w:val="00987EAE"/>
    <w:rsid w:val="009902D5"/>
    <w:rsid w:val="009905D0"/>
    <w:rsid w:val="009907E1"/>
    <w:rsid w:val="009943DE"/>
    <w:rsid w:val="00995284"/>
    <w:rsid w:val="0099694C"/>
    <w:rsid w:val="0099789D"/>
    <w:rsid w:val="009A2091"/>
    <w:rsid w:val="009A2A8C"/>
    <w:rsid w:val="009A2F0C"/>
    <w:rsid w:val="009A3975"/>
    <w:rsid w:val="009A3FCD"/>
    <w:rsid w:val="009A4AD7"/>
    <w:rsid w:val="009A4D8A"/>
    <w:rsid w:val="009A5DF3"/>
    <w:rsid w:val="009A6C29"/>
    <w:rsid w:val="009B1518"/>
    <w:rsid w:val="009B1CD6"/>
    <w:rsid w:val="009B2439"/>
    <w:rsid w:val="009B2A0C"/>
    <w:rsid w:val="009B3275"/>
    <w:rsid w:val="009B33D7"/>
    <w:rsid w:val="009B3672"/>
    <w:rsid w:val="009B5136"/>
    <w:rsid w:val="009B67A8"/>
    <w:rsid w:val="009B7272"/>
    <w:rsid w:val="009B7459"/>
    <w:rsid w:val="009B7520"/>
    <w:rsid w:val="009C3194"/>
    <w:rsid w:val="009C33F6"/>
    <w:rsid w:val="009C37CA"/>
    <w:rsid w:val="009C39D3"/>
    <w:rsid w:val="009C6F65"/>
    <w:rsid w:val="009D09E7"/>
    <w:rsid w:val="009D1C25"/>
    <w:rsid w:val="009D1CEE"/>
    <w:rsid w:val="009D3C65"/>
    <w:rsid w:val="009D3FAA"/>
    <w:rsid w:val="009D46E9"/>
    <w:rsid w:val="009D5FEB"/>
    <w:rsid w:val="009D7804"/>
    <w:rsid w:val="009D7B56"/>
    <w:rsid w:val="009D7F05"/>
    <w:rsid w:val="009E07D8"/>
    <w:rsid w:val="009E0EA9"/>
    <w:rsid w:val="009E1410"/>
    <w:rsid w:val="009E2577"/>
    <w:rsid w:val="009E36AB"/>
    <w:rsid w:val="009E4003"/>
    <w:rsid w:val="009E45C2"/>
    <w:rsid w:val="009E4D34"/>
    <w:rsid w:val="009E5B95"/>
    <w:rsid w:val="009E6B3A"/>
    <w:rsid w:val="009E7F47"/>
    <w:rsid w:val="009F12F8"/>
    <w:rsid w:val="009F14C7"/>
    <w:rsid w:val="009F3A76"/>
    <w:rsid w:val="009F44BB"/>
    <w:rsid w:val="009F702F"/>
    <w:rsid w:val="009F707F"/>
    <w:rsid w:val="00A001A7"/>
    <w:rsid w:val="00A01AC6"/>
    <w:rsid w:val="00A02896"/>
    <w:rsid w:val="00A02F99"/>
    <w:rsid w:val="00A050C8"/>
    <w:rsid w:val="00A056CB"/>
    <w:rsid w:val="00A05A8D"/>
    <w:rsid w:val="00A05BE3"/>
    <w:rsid w:val="00A06E9B"/>
    <w:rsid w:val="00A07257"/>
    <w:rsid w:val="00A07267"/>
    <w:rsid w:val="00A073C9"/>
    <w:rsid w:val="00A0780E"/>
    <w:rsid w:val="00A07A71"/>
    <w:rsid w:val="00A1224F"/>
    <w:rsid w:val="00A13D55"/>
    <w:rsid w:val="00A15EC8"/>
    <w:rsid w:val="00A2008F"/>
    <w:rsid w:val="00A21222"/>
    <w:rsid w:val="00A2153E"/>
    <w:rsid w:val="00A21878"/>
    <w:rsid w:val="00A21F73"/>
    <w:rsid w:val="00A2251D"/>
    <w:rsid w:val="00A23E72"/>
    <w:rsid w:val="00A23F0E"/>
    <w:rsid w:val="00A24711"/>
    <w:rsid w:val="00A24F61"/>
    <w:rsid w:val="00A25DC3"/>
    <w:rsid w:val="00A26760"/>
    <w:rsid w:val="00A27DA7"/>
    <w:rsid w:val="00A30478"/>
    <w:rsid w:val="00A30E0C"/>
    <w:rsid w:val="00A32AC4"/>
    <w:rsid w:val="00A32AF5"/>
    <w:rsid w:val="00A334FC"/>
    <w:rsid w:val="00A344C0"/>
    <w:rsid w:val="00A34C61"/>
    <w:rsid w:val="00A35886"/>
    <w:rsid w:val="00A35D18"/>
    <w:rsid w:val="00A40124"/>
    <w:rsid w:val="00A40C92"/>
    <w:rsid w:val="00A42107"/>
    <w:rsid w:val="00A433B0"/>
    <w:rsid w:val="00A43C3E"/>
    <w:rsid w:val="00A45028"/>
    <w:rsid w:val="00A4602B"/>
    <w:rsid w:val="00A46921"/>
    <w:rsid w:val="00A525F1"/>
    <w:rsid w:val="00A52838"/>
    <w:rsid w:val="00A52CBA"/>
    <w:rsid w:val="00A5389F"/>
    <w:rsid w:val="00A5483D"/>
    <w:rsid w:val="00A54A75"/>
    <w:rsid w:val="00A555F0"/>
    <w:rsid w:val="00A572E1"/>
    <w:rsid w:val="00A60282"/>
    <w:rsid w:val="00A6092D"/>
    <w:rsid w:val="00A619D3"/>
    <w:rsid w:val="00A63080"/>
    <w:rsid w:val="00A635B0"/>
    <w:rsid w:val="00A644EA"/>
    <w:rsid w:val="00A64D77"/>
    <w:rsid w:val="00A6631E"/>
    <w:rsid w:val="00A669F4"/>
    <w:rsid w:val="00A67AA4"/>
    <w:rsid w:val="00A70110"/>
    <w:rsid w:val="00A71514"/>
    <w:rsid w:val="00A71F5C"/>
    <w:rsid w:val="00A7477E"/>
    <w:rsid w:val="00A748F5"/>
    <w:rsid w:val="00A74A39"/>
    <w:rsid w:val="00A753EA"/>
    <w:rsid w:val="00A763D3"/>
    <w:rsid w:val="00A80047"/>
    <w:rsid w:val="00A81F84"/>
    <w:rsid w:val="00A82D15"/>
    <w:rsid w:val="00A837EE"/>
    <w:rsid w:val="00A84F82"/>
    <w:rsid w:val="00A85AD6"/>
    <w:rsid w:val="00A868BD"/>
    <w:rsid w:val="00A86C03"/>
    <w:rsid w:val="00A87790"/>
    <w:rsid w:val="00A87A7C"/>
    <w:rsid w:val="00A92A10"/>
    <w:rsid w:val="00A936CB"/>
    <w:rsid w:val="00A940C5"/>
    <w:rsid w:val="00A94BAA"/>
    <w:rsid w:val="00A9648F"/>
    <w:rsid w:val="00A9668D"/>
    <w:rsid w:val="00A971AF"/>
    <w:rsid w:val="00AA017A"/>
    <w:rsid w:val="00AA07C2"/>
    <w:rsid w:val="00AA1C24"/>
    <w:rsid w:val="00AA1F53"/>
    <w:rsid w:val="00AA3EAD"/>
    <w:rsid w:val="00AA402B"/>
    <w:rsid w:val="00AA4A71"/>
    <w:rsid w:val="00AA4BDE"/>
    <w:rsid w:val="00AA6318"/>
    <w:rsid w:val="00AA6874"/>
    <w:rsid w:val="00AB0352"/>
    <w:rsid w:val="00AB14E9"/>
    <w:rsid w:val="00AB197F"/>
    <w:rsid w:val="00AB2D5B"/>
    <w:rsid w:val="00AB2FD7"/>
    <w:rsid w:val="00AB32A7"/>
    <w:rsid w:val="00AB4197"/>
    <w:rsid w:val="00AB441F"/>
    <w:rsid w:val="00AB44CB"/>
    <w:rsid w:val="00AB653E"/>
    <w:rsid w:val="00AB6F39"/>
    <w:rsid w:val="00AC0FFB"/>
    <w:rsid w:val="00AC2D46"/>
    <w:rsid w:val="00AC341A"/>
    <w:rsid w:val="00AC39F4"/>
    <w:rsid w:val="00AC48BE"/>
    <w:rsid w:val="00AC693D"/>
    <w:rsid w:val="00AC6D69"/>
    <w:rsid w:val="00AC7144"/>
    <w:rsid w:val="00AD1A91"/>
    <w:rsid w:val="00AD2290"/>
    <w:rsid w:val="00AD3768"/>
    <w:rsid w:val="00AD3A79"/>
    <w:rsid w:val="00AD4B60"/>
    <w:rsid w:val="00AD5195"/>
    <w:rsid w:val="00AD52C9"/>
    <w:rsid w:val="00AD67E4"/>
    <w:rsid w:val="00AD75D1"/>
    <w:rsid w:val="00AE0313"/>
    <w:rsid w:val="00AE0E5D"/>
    <w:rsid w:val="00AE19EE"/>
    <w:rsid w:val="00AE2275"/>
    <w:rsid w:val="00AE2F73"/>
    <w:rsid w:val="00AE3051"/>
    <w:rsid w:val="00AE34D1"/>
    <w:rsid w:val="00AE4063"/>
    <w:rsid w:val="00AE5189"/>
    <w:rsid w:val="00AE556B"/>
    <w:rsid w:val="00AE55E8"/>
    <w:rsid w:val="00AE68CF"/>
    <w:rsid w:val="00AF0A3D"/>
    <w:rsid w:val="00AF26B7"/>
    <w:rsid w:val="00AF292E"/>
    <w:rsid w:val="00AF3844"/>
    <w:rsid w:val="00AF4A21"/>
    <w:rsid w:val="00AF510C"/>
    <w:rsid w:val="00AF53FD"/>
    <w:rsid w:val="00AF5454"/>
    <w:rsid w:val="00AF552C"/>
    <w:rsid w:val="00AF56F9"/>
    <w:rsid w:val="00AF5C11"/>
    <w:rsid w:val="00AF5FAA"/>
    <w:rsid w:val="00B01148"/>
    <w:rsid w:val="00B03422"/>
    <w:rsid w:val="00B0377C"/>
    <w:rsid w:val="00B03DDF"/>
    <w:rsid w:val="00B0717B"/>
    <w:rsid w:val="00B10331"/>
    <w:rsid w:val="00B15EE6"/>
    <w:rsid w:val="00B2074F"/>
    <w:rsid w:val="00B209C1"/>
    <w:rsid w:val="00B242E7"/>
    <w:rsid w:val="00B24D14"/>
    <w:rsid w:val="00B30076"/>
    <w:rsid w:val="00B30585"/>
    <w:rsid w:val="00B305FF"/>
    <w:rsid w:val="00B30B22"/>
    <w:rsid w:val="00B31F02"/>
    <w:rsid w:val="00B322BD"/>
    <w:rsid w:val="00B32D94"/>
    <w:rsid w:val="00B34778"/>
    <w:rsid w:val="00B37258"/>
    <w:rsid w:val="00B37CC2"/>
    <w:rsid w:val="00B40A54"/>
    <w:rsid w:val="00B40CD0"/>
    <w:rsid w:val="00B413F0"/>
    <w:rsid w:val="00B416B1"/>
    <w:rsid w:val="00B42BAC"/>
    <w:rsid w:val="00B44F59"/>
    <w:rsid w:val="00B45839"/>
    <w:rsid w:val="00B466BA"/>
    <w:rsid w:val="00B46E67"/>
    <w:rsid w:val="00B47463"/>
    <w:rsid w:val="00B4748D"/>
    <w:rsid w:val="00B476D3"/>
    <w:rsid w:val="00B477A4"/>
    <w:rsid w:val="00B50385"/>
    <w:rsid w:val="00B526CA"/>
    <w:rsid w:val="00B53D48"/>
    <w:rsid w:val="00B54B72"/>
    <w:rsid w:val="00B56DF4"/>
    <w:rsid w:val="00B57F44"/>
    <w:rsid w:val="00B60797"/>
    <w:rsid w:val="00B61E55"/>
    <w:rsid w:val="00B62B18"/>
    <w:rsid w:val="00B6308B"/>
    <w:rsid w:val="00B6676D"/>
    <w:rsid w:val="00B6699A"/>
    <w:rsid w:val="00B67BCB"/>
    <w:rsid w:val="00B709A9"/>
    <w:rsid w:val="00B70A99"/>
    <w:rsid w:val="00B70E5C"/>
    <w:rsid w:val="00B725E8"/>
    <w:rsid w:val="00B72ACA"/>
    <w:rsid w:val="00B72EDE"/>
    <w:rsid w:val="00B74800"/>
    <w:rsid w:val="00B80FE7"/>
    <w:rsid w:val="00B82F0A"/>
    <w:rsid w:val="00B832C2"/>
    <w:rsid w:val="00B84AC6"/>
    <w:rsid w:val="00B86263"/>
    <w:rsid w:val="00B86625"/>
    <w:rsid w:val="00B9334C"/>
    <w:rsid w:val="00B94719"/>
    <w:rsid w:val="00B9550B"/>
    <w:rsid w:val="00B95B8E"/>
    <w:rsid w:val="00B976F1"/>
    <w:rsid w:val="00BA1867"/>
    <w:rsid w:val="00BA18F4"/>
    <w:rsid w:val="00BA3A08"/>
    <w:rsid w:val="00BA3CB6"/>
    <w:rsid w:val="00BA606C"/>
    <w:rsid w:val="00BB153E"/>
    <w:rsid w:val="00BB1F39"/>
    <w:rsid w:val="00BB2275"/>
    <w:rsid w:val="00BB2BFE"/>
    <w:rsid w:val="00BB3E11"/>
    <w:rsid w:val="00BB4946"/>
    <w:rsid w:val="00BB5DE0"/>
    <w:rsid w:val="00BB7172"/>
    <w:rsid w:val="00BC07CD"/>
    <w:rsid w:val="00BC0DB5"/>
    <w:rsid w:val="00BC122D"/>
    <w:rsid w:val="00BC12B5"/>
    <w:rsid w:val="00BC1A7E"/>
    <w:rsid w:val="00BC2142"/>
    <w:rsid w:val="00BC2675"/>
    <w:rsid w:val="00BC29DA"/>
    <w:rsid w:val="00BC3563"/>
    <w:rsid w:val="00BC3E57"/>
    <w:rsid w:val="00BC4DF8"/>
    <w:rsid w:val="00BC5B6F"/>
    <w:rsid w:val="00BD01F4"/>
    <w:rsid w:val="00BD3042"/>
    <w:rsid w:val="00BD3CB1"/>
    <w:rsid w:val="00BD4942"/>
    <w:rsid w:val="00BD4F5B"/>
    <w:rsid w:val="00BD5638"/>
    <w:rsid w:val="00BD58D5"/>
    <w:rsid w:val="00BD6622"/>
    <w:rsid w:val="00BD782E"/>
    <w:rsid w:val="00BE03D1"/>
    <w:rsid w:val="00BE1E93"/>
    <w:rsid w:val="00BE3745"/>
    <w:rsid w:val="00BE3F3B"/>
    <w:rsid w:val="00BE60D8"/>
    <w:rsid w:val="00BF049D"/>
    <w:rsid w:val="00BF15B1"/>
    <w:rsid w:val="00BF1B29"/>
    <w:rsid w:val="00BF3D66"/>
    <w:rsid w:val="00C00856"/>
    <w:rsid w:val="00C013F6"/>
    <w:rsid w:val="00C0187E"/>
    <w:rsid w:val="00C019E6"/>
    <w:rsid w:val="00C03A3F"/>
    <w:rsid w:val="00C05B4B"/>
    <w:rsid w:val="00C06440"/>
    <w:rsid w:val="00C065A8"/>
    <w:rsid w:val="00C066D6"/>
    <w:rsid w:val="00C06B4E"/>
    <w:rsid w:val="00C07203"/>
    <w:rsid w:val="00C072E6"/>
    <w:rsid w:val="00C10A93"/>
    <w:rsid w:val="00C127CB"/>
    <w:rsid w:val="00C12BD3"/>
    <w:rsid w:val="00C1327E"/>
    <w:rsid w:val="00C133FA"/>
    <w:rsid w:val="00C134D2"/>
    <w:rsid w:val="00C14A03"/>
    <w:rsid w:val="00C15DE5"/>
    <w:rsid w:val="00C1697C"/>
    <w:rsid w:val="00C16F83"/>
    <w:rsid w:val="00C179C3"/>
    <w:rsid w:val="00C20376"/>
    <w:rsid w:val="00C2187D"/>
    <w:rsid w:val="00C22B5E"/>
    <w:rsid w:val="00C237F1"/>
    <w:rsid w:val="00C238C9"/>
    <w:rsid w:val="00C251CB"/>
    <w:rsid w:val="00C264E8"/>
    <w:rsid w:val="00C26736"/>
    <w:rsid w:val="00C26BB5"/>
    <w:rsid w:val="00C30785"/>
    <w:rsid w:val="00C3112B"/>
    <w:rsid w:val="00C31419"/>
    <w:rsid w:val="00C34E93"/>
    <w:rsid w:val="00C35B53"/>
    <w:rsid w:val="00C36D94"/>
    <w:rsid w:val="00C37DA9"/>
    <w:rsid w:val="00C40F5C"/>
    <w:rsid w:val="00C412CF"/>
    <w:rsid w:val="00C42143"/>
    <w:rsid w:val="00C4228A"/>
    <w:rsid w:val="00C425F7"/>
    <w:rsid w:val="00C4350C"/>
    <w:rsid w:val="00C43E77"/>
    <w:rsid w:val="00C43F6B"/>
    <w:rsid w:val="00C45EFC"/>
    <w:rsid w:val="00C4636A"/>
    <w:rsid w:val="00C47FFE"/>
    <w:rsid w:val="00C50293"/>
    <w:rsid w:val="00C503C7"/>
    <w:rsid w:val="00C51CB4"/>
    <w:rsid w:val="00C51D6F"/>
    <w:rsid w:val="00C5262B"/>
    <w:rsid w:val="00C53583"/>
    <w:rsid w:val="00C54003"/>
    <w:rsid w:val="00C55178"/>
    <w:rsid w:val="00C55433"/>
    <w:rsid w:val="00C60CFA"/>
    <w:rsid w:val="00C60E9F"/>
    <w:rsid w:val="00C60EB8"/>
    <w:rsid w:val="00C61CAC"/>
    <w:rsid w:val="00C65039"/>
    <w:rsid w:val="00C6584B"/>
    <w:rsid w:val="00C66565"/>
    <w:rsid w:val="00C6698F"/>
    <w:rsid w:val="00C66A84"/>
    <w:rsid w:val="00C70F76"/>
    <w:rsid w:val="00C725F9"/>
    <w:rsid w:val="00C73DEE"/>
    <w:rsid w:val="00C7483C"/>
    <w:rsid w:val="00C75A4D"/>
    <w:rsid w:val="00C82A54"/>
    <w:rsid w:val="00C84180"/>
    <w:rsid w:val="00C84341"/>
    <w:rsid w:val="00C9083A"/>
    <w:rsid w:val="00C90A4D"/>
    <w:rsid w:val="00C90EBB"/>
    <w:rsid w:val="00C92732"/>
    <w:rsid w:val="00C9374B"/>
    <w:rsid w:val="00C94F24"/>
    <w:rsid w:val="00C9591B"/>
    <w:rsid w:val="00C97709"/>
    <w:rsid w:val="00C97D8F"/>
    <w:rsid w:val="00CA15FD"/>
    <w:rsid w:val="00CA53BD"/>
    <w:rsid w:val="00CA556A"/>
    <w:rsid w:val="00CA6324"/>
    <w:rsid w:val="00CA6484"/>
    <w:rsid w:val="00CA7745"/>
    <w:rsid w:val="00CB071B"/>
    <w:rsid w:val="00CB0907"/>
    <w:rsid w:val="00CB13A2"/>
    <w:rsid w:val="00CB19E5"/>
    <w:rsid w:val="00CB2013"/>
    <w:rsid w:val="00CB2AE2"/>
    <w:rsid w:val="00CB2B11"/>
    <w:rsid w:val="00CB45CD"/>
    <w:rsid w:val="00CB45DD"/>
    <w:rsid w:val="00CB48DA"/>
    <w:rsid w:val="00CB4926"/>
    <w:rsid w:val="00CB5258"/>
    <w:rsid w:val="00CB5480"/>
    <w:rsid w:val="00CB65EA"/>
    <w:rsid w:val="00CC00AE"/>
    <w:rsid w:val="00CC025C"/>
    <w:rsid w:val="00CC0E6A"/>
    <w:rsid w:val="00CC1037"/>
    <w:rsid w:val="00CC1FCB"/>
    <w:rsid w:val="00CC2030"/>
    <w:rsid w:val="00CC2598"/>
    <w:rsid w:val="00CC3789"/>
    <w:rsid w:val="00CC391E"/>
    <w:rsid w:val="00CC3FF5"/>
    <w:rsid w:val="00CC44DA"/>
    <w:rsid w:val="00CC5085"/>
    <w:rsid w:val="00CC584C"/>
    <w:rsid w:val="00CC6092"/>
    <w:rsid w:val="00CC6C02"/>
    <w:rsid w:val="00CD0F8D"/>
    <w:rsid w:val="00CD1029"/>
    <w:rsid w:val="00CD3993"/>
    <w:rsid w:val="00CD49E1"/>
    <w:rsid w:val="00CD5BB8"/>
    <w:rsid w:val="00CD5F72"/>
    <w:rsid w:val="00CD6353"/>
    <w:rsid w:val="00CD752C"/>
    <w:rsid w:val="00CE0319"/>
    <w:rsid w:val="00CE128E"/>
    <w:rsid w:val="00CE2791"/>
    <w:rsid w:val="00CE3330"/>
    <w:rsid w:val="00CE34CE"/>
    <w:rsid w:val="00CE36E4"/>
    <w:rsid w:val="00CE45E3"/>
    <w:rsid w:val="00CE609E"/>
    <w:rsid w:val="00CF1243"/>
    <w:rsid w:val="00CF1D48"/>
    <w:rsid w:val="00CF20E6"/>
    <w:rsid w:val="00CF54D6"/>
    <w:rsid w:val="00CF6A4D"/>
    <w:rsid w:val="00CF6AE5"/>
    <w:rsid w:val="00CF6C37"/>
    <w:rsid w:val="00D0001E"/>
    <w:rsid w:val="00D01F52"/>
    <w:rsid w:val="00D029DA"/>
    <w:rsid w:val="00D032FF"/>
    <w:rsid w:val="00D0488E"/>
    <w:rsid w:val="00D048A6"/>
    <w:rsid w:val="00D0589F"/>
    <w:rsid w:val="00D076F5"/>
    <w:rsid w:val="00D1008E"/>
    <w:rsid w:val="00D11DF0"/>
    <w:rsid w:val="00D12A8F"/>
    <w:rsid w:val="00D12CF3"/>
    <w:rsid w:val="00D13219"/>
    <w:rsid w:val="00D13EF4"/>
    <w:rsid w:val="00D14AA0"/>
    <w:rsid w:val="00D14C61"/>
    <w:rsid w:val="00D17865"/>
    <w:rsid w:val="00D20280"/>
    <w:rsid w:val="00D2078B"/>
    <w:rsid w:val="00D22289"/>
    <w:rsid w:val="00D22310"/>
    <w:rsid w:val="00D228C1"/>
    <w:rsid w:val="00D22B24"/>
    <w:rsid w:val="00D234BF"/>
    <w:rsid w:val="00D241EC"/>
    <w:rsid w:val="00D24230"/>
    <w:rsid w:val="00D24D94"/>
    <w:rsid w:val="00D26957"/>
    <w:rsid w:val="00D26D88"/>
    <w:rsid w:val="00D27F66"/>
    <w:rsid w:val="00D30E4D"/>
    <w:rsid w:val="00D310DD"/>
    <w:rsid w:val="00D311B0"/>
    <w:rsid w:val="00D31F28"/>
    <w:rsid w:val="00D32B29"/>
    <w:rsid w:val="00D33581"/>
    <w:rsid w:val="00D35B0E"/>
    <w:rsid w:val="00D35B1C"/>
    <w:rsid w:val="00D36455"/>
    <w:rsid w:val="00D36E81"/>
    <w:rsid w:val="00D40D6C"/>
    <w:rsid w:val="00D41CBC"/>
    <w:rsid w:val="00D44429"/>
    <w:rsid w:val="00D445F3"/>
    <w:rsid w:val="00D455B0"/>
    <w:rsid w:val="00D47747"/>
    <w:rsid w:val="00D5044D"/>
    <w:rsid w:val="00D5208F"/>
    <w:rsid w:val="00D53B49"/>
    <w:rsid w:val="00D53DC3"/>
    <w:rsid w:val="00D550F2"/>
    <w:rsid w:val="00D5598C"/>
    <w:rsid w:val="00D55D37"/>
    <w:rsid w:val="00D57E12"/>
    <w:rsid w:val="00D623FF"/>
    <w:rsid w:val="00D63706"/>
    <w:rsid w:val="00D6377A"/>
    <w:rsid w:val="00D6439A"/>
    <w:rsid w:val="00D65293"/>
    <w:rsid w:val="00D66A36"/>
    <w:rsid w:val="00D66AD0"/>
    <w:rsid w:val="00D6791C"/>
    <w:rsid w:val="00D703E1"/>
    <w:rsid w:val="00D70A49"/>
    <w:rsid w:val="00D728BF"/>
    <w:rsid w:val="00D72C18"/>
    <w:rsid w:val="00D73AB1"/>
    <w:rsid w:val="00D75E54"/>
    <w:rsid w:val="00D76390"/>
    <w:rsid w:val="00D76B69"/>
    <w:rsid w:val="00D8131D"/>
    <w:rsid w:val="00D81CB0"/>
    <w:rsid w:val="00D83865"/>
    <w:rsid w:val="00D83BBF"/>
    <w:rsid w:val="00D843CF"/>
    <w:rsid w:val="00D85DE4"/>
    <w:rsid w:val="00D8731D"/>
    <w:rsid w:val="00D91CF7"/>
    <w:rsid w:val="00D95B4A"/>
    <w:rsid w:val="00D9627C"/>
    <w:rsid w:val="00D97759"/>
    <w:rsid w:val="00DA039A"/>
    <w:rsid w:val="00DA044B"/>
    <w:rsid w:val="00DA1843"/>
    <w:rsid w:val="00DA1905"/>
    <w:rsid w:val="00DA24CF"/>
    <w:rsid w:val="00DA2789"/>
    <w:rsid w:val="00DA303F"/>
    <w:rsid w:val="00DA3B22"/>
    <w:rsid w:val="00DA497F"/>
    <w:rsid w:val="00DA6AE3"/>
    <w:rsid w:val="00DB0FA0"/>
    <w:rsid w:val="00DB122F"/>
    <w:rsid w:val="00DB2113"/>
    <w:rsid w:val="00DB3794"/>
    <w:rsid w:val="00DB3D09"/>
    <w:rsid w:val="00DB3D32"/>
    <w:rsid w:val="00DB4A30"/>
    <w:rsid w:val="00DB5B74"/>
    <w:rsid w:val="00DB79C9"/>
    <w:rsid w:val="00DC05F9"/>
    <w:rsid w:val="00DC1537"/>
    <w:rsid w:val="00DC1AC1"/>
    <w:rsid w:val="00DC1DB0"/>
    <w:rsid w:val="00DC2A3C"/>
    <w:rsid w:val="00DC4318"/>
    <w:rsid w:val="00DC4C7C"/>
    <w:rsid w:val="00DC62E7"/>
    <w:rsid w:val="00DC69FB"/>
    <w:rsid w:val="00DC7D69"/>
    <w:rsid w:val="00DD0633"/>
    <w:rsid w:val="00DD0E6E"/>
    <w:rsid w:val="00DD2423"/>
    <w:rsid w:val="00DD2669"/>
    <w:rsid w:val="00DD2AE0"/>
    <w:rsid w:val="00DD371C"/>
    <w:rsid w:val="00DD414A"/>
    <w:rsid w:val="00DD4DFB"/>
    <w:rsid w:val="00DD51FC"/>
    <w:rsid w:val="00DD52FC"/>
    <w:rsid w:val="00DD5A23"/>
    <w:rsid w:val="00DD5A2A"/>
    <w:rsid w:val="00DD5FED"/>
    <w:rsid w:val="00DE0086"/>
    <w:rsid w:val="00DE1730"/>
    <w:rsid w:val="00DE1AB7"/>
    <w:rsid w:val="00DE1B2D"/>
    <w:rsid w:val="00DE2F4D"/>
    <w:rsid w:val="00DE4D73"/>
    <w:rsid w:val="00DF18A5"/>
    <w:rsid w:val="00DF4017"/>
    <w:rsid w:val="00DF7241"/>
    <w:rsid w:val="00E0188E"/>
    <w:rsid w:val="00E0364A"/>
    <w:rsid w:val="00E03764"/>
    <w:rsid w:val="00E04C79"/>
    <w:rsid w:val="00E04F8A"/>
    <w:rsid w:val="00E05575"/>
    <w:rsid w:val="00E07B19"/>
    <w:rsid w:val="00E07D1B"/>
    <w:rsid w:val="00E07DFE"/>
    <w:rsid w:val="00E10515"/>
    <w:rsid w:val="00E116BA"/>
    <w:rsid w:val="00E11768"/>
    <w:rsid w:val="00E11EDC"/>
    <w:rsid w:val="00E12732"/>
    <w:rsid w:val="00E12D2D"/>
    <w:rsid w:val="00E171D4"/>
    <w:rsid w:val="00E1767D"/>
    <w:rsid w:val="00E1790A"/>
    <w:rsid w:val="00E20C60"/>
    <w:rsid w:val="00E22050"/>
    <w:rsid w:val="00E22835"/>
    <w:rsid w:val="00E2404A"/>
    <w:rsid w:val="00E2427F"/>
    <w:rsid w:val="00E24F29"/>
    <w:rsid w:val="00E25CFA"/>
    <w:rsid w:val="00E25EA3"/>
    <w:rsid w:val="00E26882"/>
    <w:rsid w:val="00E2706F"/>
    <w:rsid w:val="00E27DCA"/>
    <w:rsid w:val="00E304F2"/>
    <w:rsid w:val="00E30BB0"/>
    <w:rsid w:val="00E313BA"/>
    <w:rsid w:val="00E316F6"/>
    <w:rsid w:val="00E31C9C"/>
    <w:rsid w:val="00E33F8A"/>
    <w:rsid w:val="00E348EB"/>
    <w:rsid w:val="00E360B8"/>
    <w:rsid w:val="00E3665C"/>
    <w:rsid w:val="00E36C20"/>
    <w:rsid w:val="00E37501"/>
    <w:rsid w:val="00E37E52"/>
    <w:rsid w:val="00E403CF"/>
    <w:rsid w:val="00E44E28"/>
    <w:rsid w:val="00E4527C"/>
    <w:rsid w:val="00E45E1D"/>
    <w:rsid w:val="00E4733C"/>
    <w:rsid w:val="00E475CF"/>
    <w:rsid w:val="00E507EB"/>
    <w:rsid w:val="00E526D5"/>
    <w:rsid w:val="00E54DF0"/>
    <w:rsid w:val="00E552AF"/>
    <w:rsid w:val="00E5591B"/>
    <w:rsid w:val="00E56997"/>
    <w:rsid w:val="00E61C1F"/>
    <w:rsid w:val="00E63D6A"/>
    <w:rsid w:val="00E64322"/>
    <w:rsid w:val="00E659FF"/>
    <w:rsid w:val="00E65AF6"/>
    <w:rsid w:val="00E668F6"/>
    <w:rsid w:val="00E674E0"/>
    <w:rsid w:val="00E71215"/>
    <w:rsid w:val="00E71452"/>
    <w:rsid w:val="00E72453"/>
    <w:rsid w:val="00E7258C"/>
    <w:rsid w:val="00E72903"/>
    <w:rsid w:val="00E72EF3"/>
    <w:rsid w:val="00E74860"/>
    <w:rsid w:val="00E7569D"/>
    <w:rsid w:val="00E759B0"/>
    <w:rsid w:val="00E75EBE"/>
    <w:rsid w:val="00E80BF2"/>
    <w:rsid w:val="00E8186B"/>
    <w:rsid w:val="00E84D16"/>
    <w:rsid w:val="00E84DD1"/>
    <w:rsid w:val="00E85ACE"/>
    <w:rsid w:val="00E85F2E"/>
    <w:rsid w:val="00E87BCD"/>
    <w:rsid w:val="00E87C86"/>
    <w:rsid w:val="00E91D52"/>
    <w:rsid w:val="00E92F86"/>
    <w:rsid w:val="00E9303C"/>
    <w:rsid w:val="00E93358"/>
    <w:rsid w:val="00E93E24"/>
    <w:rsid w:val="00E949BF"/>
    <w:rsid w:val="00E96065"/>
    <w:rsid w:val="00E96101"/>
    <w:rsid w:val="00EA0C18"/>
    <w:rsid w:val="00EA1688"/>
    <w:rsid w:val="00EA280C"/>
    <w:rsid w:val="00EA28F3"/>
    <w:rsid w:val="00EA3004"/>
    <w:rsid w:val="00EB0EFE"/>
    <w:rsid w:val="00EB0F04"/>
    <w:rsid w:val="00EB17C7"/>
    <w:rsid w:val="00EB1883"/>
    <w:rsid w:val="00EB1A47"/>
    <w:rsid w:val="00EB31C5"/>
    <w:rsid w:val="00EB32F9"/>
    <w:rsid w:val="00EB3BCB"/>
    <w:rsid w:val="00EB4FE0"/>
    <w:rsid w:val="00EB5E9B"/>
    <w:rsid w:val="00EB6158"/>
    <w:rsid w:val="00EB6D5A"/>
    <w:rsid w:val="00EB6D8B"/>
    <w:rsid w:val="00EC00D7"/>
    <w:rsid w:val="00EC4DD9"/>
    <w:rsid w:val="00EC5C0E"/>
    <w:rsid w:val="00ED0110"/>
    <w:rsid w:val="00ED0B8D"/>
    <w:rsid w:val="00ED19A9"/>
    <w:rsid w:val="00ED4085"/>
    <w:rsid w:val="00ED4116"/>
    <w:rsid w:val="00ED517D"/>
    <w:rsid w:val="00ED64FA"/>
    <w:rsid w:val="00ED6968"/>
    <w:rsid w:val="00ED6AF2"/>
    <w:rsid w:val="00EE18EC"/>
    <w:rsid w:val="00EE1B7D"/>
    <w:rsid w:val="00EE1E03"/>
    <w:rsid w:val="00EE24F1"/>
    <w:rsid w:val="00EE2C1D"/>
    <w:rsid w:val="00EE335A"/>
    <w:rsid w:val="00EE3A44"/>
    <w:rsid w:val="00EE3D05"/>
    <w:rsid w:val="00EE445E"/>
    <w:rsid w:val="00EE5D5D"/>
    <w:rsid w:val="00EE6156"/>
    <w:rsid w:val="00EE6164"/>
    <w:rsid w:val="00EE634B"/>
    <w:rsid w:val="00EE6BE3"/>
    <w:rsid w:val="00EE6CC3"/>
    <w:rsid w:val="00EF0038"/>
    <w:rsid w:val="00EF1A03"/>
    <w:rsid w:val="00EF2C84"/>
    <w:rsid w:val="00EF3089"/>
    <w:rsid w:val="00EF3579"/>
    <w:rsid w:val="00EF39AD"/>
    <w:rsid w:val="00EF4632"/>
    <w:rsid w:val="00EF4EBE"/>
    <w:rsid w:val="00EF6BFD"/>
    <w:rsid w:val="00EF6D0B"/>
    <w:rsid w:val="00F0105F"/>
    <w:rsid w:val="00F01DC5"/>
    <w:rsid w:val="00F02131"/>
    <w:rsid w:val="00F0227E"/>
    <w:rsid w:val="00F023FF"/>
    <w:rsid w:val="00F025FF"/>
    <w:rsid w:val="00F02C64"/>
    <w:rsid w:val="00F031C7"/>
    <w:rsid w:val="00F03848"/>
    <w:rsid w:val="00F03DEC"/>
    <w:rsid w:val="00F043C1"/>
    <w:rsid w:val="00F04E2F"/>
    <w:rsid w:val="00F056B9"/>
    <w:rsid w:val="00F068A7"/>
    <w:rsid w:val="00F07A70"/>
    <w:rsid w:val="00F07AA3"/>
    <w:rsid w:val="00F12444"/>
    <w:rsid w:val="00F13256"/>
    <w:rsid w:val="00F14C07"/>
    <w:rsid w:val="00F167F1"/>
    <w:rsid w:val="00F16DD0"/>
    <w:rsid w:val="00F20994"/>
    <w:rsid w:val="00F228A8"/>
    <w:rsid w:val="00F23139"/>
    <w:rsid w:val="00F233BC"/>
    <w:rsid w:val="00F24586"/>
    <w:rsid w:val="00F25660"/>
    <w:rsid w:val="00F25DE8"/>
    <w:rsid w:val="00F26C6F"/>
    <w:rsid w:val="00F3075B"/>
    <w:rsid w:val="00F31021"/>
    <w:rsid w:val="00F316A9"/>
    <w:rsid w:val="00F31FDE"/>
    <w:rsid w:val="00F32DBC"/>
    <w:rsid w:val="00F33192"/>
    <w:rsid w:val="00F348AB"/>
    <w:rsid w:val="00F355F5"/>
    <w:rsid w:val="00F3579C"/>
    <w:rsid w:val="00F35FD0"/>
    <w:rsid w:val="00F378F6"/>
    <w:rsid w:val="00F37C76"/>
    <w:rsid w:val="00F41420"/>
    <w:rsid w:val="00F429B0"/>
    <w:rsid w:val="00F42ACF"/>
    <w:rsid w:val="00F43171"/>
    <w:rsid w:val="00F44118"/>
    <w:rsid w:val="00F44247"/>
    <w:rsid w:val="00F44E34"/>
    <w:rsid w:val="00F46378"/>
    <w:rsid w:val="00F4674D"/>
    <w:rsid w:val="00F46C8D"/>
    <w:rsid w:val="00F47EDB"/>
    <w:rsid w:val="00F503B1"/>
    <w:rsid w:val="00F5067E"/>
    <w:rsid w:val="00F515A4"/>
    <w:rsid w:val="00F51635"/>
    <w:rsid w:val="00F516A8"/>
    <w:rsid w:val="00F52A2B"/>
    <w:rsid w:val="00F52EE2"/>
    <w:rsid w:val="00F52F3D"/>
    <w:rsid w:val="00F5369D"/>
    <w:rsid w:val="00F54040"/>
    <w:rsid w:val="00F556ED"/>
    <w:rsid w:val="00F55B26"/>
    <w:rsid w:val="00F56115"/>
    <w:rsid w:val="00F565BE"/>
    <w:rsid w:val="00F567C7"/>
    <w:rsid w:val="00F56E90"/>
    <w:rsid w:val="00F573B3"/>
    <w:rsid w:val="00F61622"/>
    <w:rsid w:val="00F62CE6"/>
    <w:rsid w:val="00F63700"/>
    <w:rsid w:val="00F63BFA"/>
    <w:rsid w:val="00F63D0D"/>
    <w:rsid w:val="00F64553"/>
    <w:rsid w:val="00F6562F"/>
    <w:rsid w:val="00F65768"/>
    <w:rsid w:val="00F66855"/>
    <w:rsid w:val="00F70D6C"/>
    <w:rsid w:val="00F73FE8"/>
    <w:rsid w:val="00F75363"/>
    <w:rsid w:val="00F76A24"/>
    <w:rsid w:val="00F7752F"/>
    <w:rsid w:val="00F806DA"/>
    <w:rsid w:val="00F807D8"/>
    <w:rsid w:val="00F82574"/>
    <w:rsid w:val="00F83744"/>
    <w:rsid w:val="00F85F23"/>
    <w:rsid w:val="00F861E9"/>
    <w:rsid w:val="00F86394"/>
    <w:rsid w:val="00F8660A"/>
    <w:rsid w:val="00F901C3"/>
    <w:rsid w:val="00F90474"/>
    <w:rsid w:val="00F90CD0"/>
    <w:rsid w:val="00F925B0"/>
    <w:rsid w:val="00F92B48"/>
    <w:rsid w:val="00F92E06"/>
    <w:rsid w:val="00F931F7"/>
    <w:rsid w:val="00F94935"/>
    <w:rsid w:val="00F94A30"/>
    <w:rsid w:val="00F95395"/>
    <w:rsid w:val="00F97F8B"/>
    <w:rsid w:val="00FA0206"/>
    <w:rsid w:val="00FA0374"/>
    <w:rsid w:val="00FA08CC"/>
    <w:rsid w:val="00FA0EFA"/>
    <w:rsid w:val="00FA2355"/>
    <w:rsid w:val="00FA27EB"/>
    <w:rsid w:val="00FA2F3F"/>
    <w:rsid w:val="00FA5A2C"/>
    <w:rsid w:val="00FA6A8D"/>
    <w:rsid w:val="00FA7B66"/>
    <w:rsid w:val="00FB0FDE"/>
    <w:rsid w:val="00FB2EF9"/>
    <w:rsid w:val="00FB316A"/>
    <w:rsid w:val="00FB366D"/>
    <w:rsid w:val="00FB4864"/>
    <w:rsid w:val="00FC1BEF"/>
    <w:rsid w:val="00FC1D8E"/>
    <w:rsid w:val="00FC2711"/>
    <w:rsid w:val="00FC28D4"/>
    <w:rsid w:val="00FC5BB8"/>
    <w:rsid w:val="00FC7F14"/>
    <w:rsid w:val="00FD02E6"/>
    <w:rsid w:val="00FD1038"/>
    <w:rsid w:val="00FD1DBA"/>
    <w:rsid w:val="00FD32DA"/>
    <w:rsid w:val="00FD36C3"/>
    <w:rsid w:val="00FD470C"/>
    <w:rsid w:val="00FD624B"/>
    <w:rsid w:val="00FD6BF9"/>
    <w:rsid w:val="00FD6E7B"/>
    <w:rsid w:val="00FD758B"/>
    <w:rsid w:val="00FD7BD4"/>
    <w:rsid w:val="00FE01C5"/>
    <w:rsid w:val="00FE0F70"/>
    <w:rsid w:val="00FE1566"/>
    <w:rsid w:val="00FE1B36"/>
    <w:rsid w:val="00FE1E4F"/>
    <w:rsid w:val="00FE201D"/>
    <w:rsid w:val="00FE28C5"/>
    <w:rsid w:val="00FE351E"/>
    <w:rsid w:val="00FE3E0D"/>
    <w:rsid w:val="00FE5B81"/>
    <w:rsid w:val="00FE5FEE"/>
    <w:rsid w:val="00FF0020"/>
    <w:rsid w:val="00FF41D9"/>
    <w:rsid w:val="00FF45BF"/>
    <w:rsid w:val="00FF48A3"/>
    <w:rsid w:val="00FF49CE"/>
    <w:rsid w:val="00FF6464"/>
    <w:rsid w:val="00FF6688"/>
    <w:rsid w:val="00FF6781"/>
    <w:rsid w:val="00FF6F8C"/>
    <w:rsid w:val="00FF7E0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F30D9E"/>
  <w15:docId w15:val="{BD454980-CA5D-4604-B8B9-F7B6CDFA6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1037"/>
    <w:pPr>
      <w:spacing w:after="200" w:line="276" w:lineRule="auto"/>
    </w:pPr>
    <w:rPr>
      <w:rFonts w:ascii="Calibri" w:eastAsia="Calibri" w:hAnsi="Calibri"/>
      <w:sz w:val="22"/>
      <w:szCs w:val="22"/>
      <w:lang w:eastAsia="en-US"/>
    </w:rPr>
  </w:style>
  <w:style w:type="paragraph" w:styleId="Heading1">
    <w:name w:val="heading 1"/>
    <w:aliases w:val="Heading 11"/>
    <w:basedOn w:val="Normal"/>
    <w:next w:val="Normal"/>
    <w:link w:val="Heading1Char"/>
    <w:qFormat/>
    <w:rsid w:val="003A53C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3248C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1"/>
    <w:unhideWhenUsed/>
    <w:qFormat/>
    <w:rsid w:val="003A53CC"/>
    <w:pPr>
      <w:keepNext/>
      <w:spacing w:before="240" w:after="60" w:line="240" w:lineRule="auto"/>
      <w:outlineLvl w:val="2"/>
    </w:pPr>
    <w:rPr>
      <w:rFonts w:ascii="Cambria" w:eastAsia="Times New Roman" w:hAnsi="Cambria"/>
      <w:b/>
      <w:bCs/>
      <w:sz w:val="26"/>
      <w:szCs w:val="26"/>
    </w:rPr>
  </w:style>
  <w:style w:type="paragraph" w:styleId="Heading4">
    <w:name w:val="heading 4"/>
    <w:basedOn w:val="Normal"/>
    <w:next w:val="Normal"/>
    <w:link w:val="Heading4Char"/>
    <w:qFormat/>
    <w:rsid w:val="004B6C31"/>
    <w:pPr>
      <w:keepNext/>
      <w:tabs>
        <w:tab w:val="num" w:pos="0"/>
      </w:tabs>
      <w:suppressAutoHyphens/>
      <w:spacing w:after="0" w:line="240" w:lineRule="auto"/>
      <w:ind w:left="864" w:hanging="864"/>
      <w:jc w:val="center"/>
      <w:outlineLvl w:val="3"/>
    </w:pPr>
    <w:rPr>
      <w:rFonts w:ascii="Times New Roman" w:eastAsia="Times New Roman" w:hAnsi="Times New Roman"/>
      <w:b/>
      <w:sz w:val="26"/>
      <w:szCs w:val="20"/>
      <w:lang w:eastAsia="ar-SA"/>
    </w:rPr>
  </w:style>
  <w:style w:type="paragraph" w:styleId="Heading5">
    <w:name w:val="heading 5"/>
    <w:basedOn w:val="Normal"/>
    <w:next w:val="Normal"/>
    <w:link w:val="Heading5Char"/>
    <w:semiHidden/>
    <w:unhideWhenUsed/>
    <w:qFormat/>
    <w:rsid w:val="003248C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4B6C31"/>
    <w:pPr>
      <w:tabs>
        <w:tab w:val="num" w:pos="0"/>
      </w:tabs>
      <w:suppressAutoHyphens/>
      <w:spacing w:before="240" w:after="60" w:line="240" w:lineRule="auto"/>
      <w:ind w:left="1296" w:hanging="1296"/>
      <w:outlineLvl w:val="6"/>
    </w:pPr>
    <w:rPr>
      <w:rFonts w:ascii="Times New Roman" w:eastAsia="Times New Roman" w:hAnsi="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
    <w:basedOn w:val="DefaultParagraphFont"/>
    <w:link w:val="Heading1"/>
    <w:rsid w:val="003A53CC"/>
    <w:rPr>
      <w:rFonts w:asciiTheme="majorHAnsi" w:eastAsiaTheme="majorEastAsia" w:hAnsiTheme="majorHAnsi" w:cstheme="majorBidi"/>
      <w:b/>
      <w:bCs/>
      <w:color w:val="365F91" w:themeColor="accent1" w:themeShade="BF"/>
      <w:sz w:val="28"/>
      <w:szCs w:val="28"/>
      <w:lang w:val="en-US" w:eastAsia="en-US"/>
    </w:rPr>
  </w:style>
  <w:style w:type="character" w:customStyle="1" w:styleId="Heading3Char">
    <w:name w:val="Heading 3 Char"/>
    <w:basedOn w:val="DefaultParagraphFont"/>
    <w:semiHidden/>
    <w:rsid w:val="003A53CC"/>
    <w:rPr>
      <w:rFonts w:asciiTheme="majorHAnsi" w:eastAsiaTheme="majorEastAsia" w:hAnsiTheme="majorHAnsi" w:cstheme="majorBidi"/>
      <w:b/>
      <w:bCs/>
      <w:color w:val="4F81BD" w:themeColor="accent1"/>
      <w:sz w:val="22"/>
      <w:szCs w:val="22"/>
      <w:lang w:val="en-US" w:eastAsia="en-US"/>
    </w:rPr>
  </w:style>
  <w:style w:type="paragraph" w:styleId="ListParagraph">
    <w:name w:val="List Paragraph"/>
    <w:aliases w:val="ПАРАГРАФ,Colorful List Accent 1,Colorful List - Accent 12,Colorful List - Accent 13,List1"/>
    <w:basedOn w:val="Normal"/>
    <w:link w:val="ListParagraphChar"/>
    <w:uiPriority w:val="34"/>
    <w:qFormat/>
    <w:rsid w:val="003A53CC"/>
    <w:pPr>
      <w:ind w:left="720"/>
      <w:contextualSpacing/>
    </w:pPr>
  </w:style>
  <w:style w:type="table" w:styleId="TableGrid">
    <w:name w:val="Table Grid"/>
    <w:basedOn w:val="TableNormal"/>
    <w:uiPriority w:val="39"/>
    <w:qFormat/>
    <w:rsid w:val="003A53CC"/>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uiPriority w:val="99"/>
    <w:rsid w:val="003A53CC"/>
    <w:pPr>
      <w:spacing w:after="160" w:line="240" w:lineRule="exact"/>
    </w:pPr>
    <w:rPr>
      <w:rFonts w:ascii="Tahoma" w:eastAsia="Times New Roman" w:hAnsi="Tahoma"/>
      <w:sz w:val="20"/>
      <w:szCs w:val="20"/>
    </w:rPr>
  </w:style>
  <w:style w:type="paragraph" w:styleId="BodyTextIndent2">
    <w:name w:val="Body Text Indent 2"/>
    <w:basedOn w:val="Normal"/>
    <w:link w:val="BodyTextIndent2Char"/>
    <w:uiPriority w:val="99"/>
    <w:rsid w:val="003A53CC"/>
    <w:pPr>
      <w:spacing w:after="120" w:line="480" w:lineRule="auto"/>
      <w:ind w:left="283"/>
    </w:pPr>
    <w:rPr>
      <w:rFonts w:ascii="Times New Roman" w:eastAsia="Times New Roman" w:hAnsi="Times New Roman"/>
      <w:sz w:val="20"/>
      <w:szCs w:val="20"/>
      <w:lang w:eastAsia="bg-BG"/>
    </w:rPr>
  </w:style>
  <w:style w:type="character" w:customStyle="1" w:styleId="BodyTextIndent2Char">
    <w:name w:val="Body Text Indent 2 Char"/>
    <w:basedOn w:val="DefaultParagraphFont"/>
    <w:link w:val="BodyTextIndent2"/>
    <w:uiPriority w:val="99"/>
    <w:rsid w:val="003A53CC"/>
    <w:rPr>
      <w:lang w:val="en-US"/>
    </w:rPr>
  </w:style>
  <w:style w:type="paragraph" w:styleId="BodyTextIndent">
    <w:name w:val="Body Text Indent"/>
    <w:basedOn w:val="Normal"/>
    <w:link w:val="BodyTextIndentChar"/>
    <w:uiPriority w:val="99"/>
    <w:rsid w:val="003A53CC"/>
    <w:pPr>
      <w:spacing w:after="120"/>
      <w:ind w:left="283"/>
    </w:pPr>
  </w:style>
  <w:style w:type="character" w:customStyle="1" w:styleId="BodyTextIndentChar">
    <w:name w:val="Body Text Indent Char"/>
    <w:basedOn w:val="DefaultParagraphFont"/>
    <w:link w:val="BodyTextIndent"/>
    <w:uiPriority w:val="99"/>
    <w:rsid w:val="003A53CC"/>
    <w:rPr>
      <w:rFonts w:ascii="Calibri" w:eastAsia="Calibri" w:hAnsi="Calibri"/>
      <w:sz w:val="22"/>
      <w:szCs w:val="22"/>
      <w:lang w:val="en-US" w:eastAsia="en-US"/>
    </w:rPr>
  </w:style>
  <w:style w:type="paragraph" w:customStyle="1" w:styleId="CharCharCharCharChar1CharCharCharChar">
    <w:name w:val="Char Char Char Char Char1 Знак Char Char Char Char"/>
    <w:basedOn w:val="Normal"/>
    <w:autoRedefine/>
    <w:uiPriority w:val="99"/>
    <w:rsid w:val="003A53CC"/>
    <w:pPr>
      <w:spacing w:after="120" w:line="240" w:lineRule="auto"/>
    </w:pPr>
    <w:rPr>
      <w:rFonts w:ascii="Futura Bk" w:eastAsia="Times New Roman" w:hAnsi="Futura Bk"/>
      <w:sz w:val="20"/>
      <w:szCs w:val="24"/>
      <w:lang w:eastAsia="pl-PL"/>
    </w:rPr>
  </w:style>
  <w:style w:type="paragraph" w:styleId="Header">
    <w:name w:val="header"/>
    <w:aliases w:val="Header1,Header1 Знак,Знак Знак"/>
    <w:basedOn w:val="Normal"/>
    <w:link w:val="HeaderChar"/>
    <w:rsid w:val="003A53CC"/>
    <w:pPr>
      <w:tabs>
        <w:tab w:val="center" w:pos="4703"/>
        <w:tab w:val="right" w:pos="9406"/>
      </w:tabs>
      <w:spacing w:after="0" w:line="240" w:lineRule="auto"/>
    </w:pPr>
  </w:style>
  <w:style w:type="character" w:customStyle="1" w:styleId="HeaderChar">
    <w:name w:val="Header Char"/>
    <w:aliases w:val="Header1 Char,Header1 Знак Char,Знак Знак Char"/>
    <w:basedOn w:val="DefaultParagraphFont"/>
    <w:link w:val="Header"/>
    <w:rsid w:val="003A53CC"/>
    <w:rPr>
      <w:rFonts w:ascii="Calibri" w:eastAsia="Calibri" w:hAnsi="Calibri"/>
      <w:sz w:val="22"/>
      <w:szCs w:val="22"/>
      <w:lang w:val="en-US" w:eastAsia="en-US"/>
    </w:rPr>
  </w:style>
  <w:style w:type="paragraph" w:styleId="Footer">
    <w:name w:val="footer"/>
    <w:basedOn w:val="Normal"/>
    <w:link w:val="FooterChar"/>
    <w:uiPriority w:val="99"/>
    <w:rsid w:val="003A53C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A53CC"/>
    <w:rPr>
      <w:rFonts w:ascii="Calibri" w:eastAsia="Calibri" w:hAnsi="Calibri"/>
      <w:sz w:val="22"/>
      <w:szCs w:val="22"/>
      <w:lang w:val="en-US" w:eastAsia="en-US"/>
    </w:rPr>
  </w:style>
  <w:style w:type="paragraph" w:styleId="BalloonText">
    <w:name w:val="Balloon Text"/>
    <w:basedOn w:val="Normal"/>
    <w:link w:val="BalloonTextChar"/>
    <w:uiPriority w:val="99"/>
    <w:rsid w:val="003A53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A53CC"/>
    <w:rPr>
      <w:rFonts w:ascii="Tahoma" w:eastAsia="Calibri" w:hAnsi="Tahoma" w:cs="Tahoma"/>
      <w:sz w:val="16"/>
      <w:szCs w:val="16"/>
      <w:lang w:val="en-US" w:eastAsia="en-US"/>
    </w:rPr>
  </w:style>
  <w:style w:type="character" w:styleId="CommentReference">
    <w:name w:val="annotation reference"/>
    <w:uiPriority w:val="99"/>
    <w:rsid w:val="003A53CC"/>
    <w:rPr>
      <w:rFonts w:cs="Times New Roman"/>
      <w:sz w:val="16"/>
      <w:szCs w:val="16"/>
    </w:rPr>
  </w:style>
  <w:style w:type="paragraph" w:styleId="CommentText">
    <w:name w:val="annotation text"/>
    <w:basedOn w:val="Normal"/>
    <w:link w:val="CommentTextChar"/>
    <w:uiPriority w:val="99"/>
    <w:rsid w:val="003A53CC"/>
    <w:pPr>
      <w:spacing w:line="240" w:lineRule="auto"/>
    </w:pPr>
    <w:rPr>
      <w:sz w:val="20"/>
      <w:szCs w:val="20"/>
    </w:rPr>
  </w:style>
  <w:style w:type="character" w:customStyle="1" w:styleId="CommentTextChar">
    <w:name w:val="Comment Text Char"/>
    <w:basedOn w:val="DefaultParagraphFont"/>
    <w:link w:val="CommentText"/>
    <w:uiPriority w:val="99"/>
    <w:rsid w:val="003A53CC"/>
    <w:rPr>
      <w:rFonts w:ascii="Calibri" w:eastAsia="Calibri" w:hAnsi="Calibri"/>
      <w:lang w:val="en-US" w:eastAsia="en-US"/>
    </w:rPr>
  </w:style>
  <w:style w:type="paragraph" w:styleId="CommentSubject">
    <w:name w:val="annotation subject"/>
    <w:basedOn w:val="CommentText"/>
    <w:next w:val="CommentText"/>
    <w:link w:val="CommentSubjectChar"/>
    <w:uiPriority w:val="99"/>
    <w:rsid w:val="003A53CC"/>
    <w:rPr>
      <w:b/>
      <w:bCs/>
    </w:rPr>
  </w:style>
  <w:style w:type="character" w:customStyle="1" w:styleId="CommentSubjectChar">
    <w:name w:val="Comment Subject Char"/>
    <w:basedOn w:val="CommentTextChar"/>
    <w:link w:val="CommentSubject"/>
    <w:uiPriority w:val="99"/>
    <w:rsid w:val="003A53CC"/>
    <w:rPr>
      <w:rFonts w:ascii="Calibri" w:eastAsia="Calibri" w:hAnsi="Calibri"/>
      <w:b/>
      <w:bCs/>
      <w:lang w:val="en-US" w:eastAsia="en-US"/>
    </w:rPr>
  </w:style>
  <w:style w:type="paragraph" w:customStyle="1" w:styleId="CharCharCharChar1">
    <w:name w:val="Char Char Char Char1"/>
    <w:basedOn w:val="Normal"/>
    <w:rsid w:val="003A53CC"/>
    <w:pPr>
      <w:tabs>
        <w:tab w:val="left" w:pos="709"/>
      </w:tabs>
      <w:spacing w:after="0" w:line="240" w:lineRule="auto"/>
    </w:pPr>
    <w:rPr>
      <w:rFonts w:ascii="Tahoma" w:eastAsia="Times New Roman" w:hAnsi="Tahoma"/>
      <w:sz w:val="24"/>
      <w:szCs w:val="24"/>
      <w:lang w:val="pl-PL" w:eastAsia="pl-PL"/>
    </w:rPr>
  </w:style>
  <w:style w:type="paragraph" w:styleId="BodyText">
    <w:name w:val="Body Text"/>
    <w:basedOn w:val="Normal"/>
    <w:link w:val="BodyTextChar"/>
    <w:unhideWhenUsed/>
    <w:rsid w:val="003A53CC"/>
    <w:pPr>
      <w:spacing w:after="120"/>
    </w:pPr>
  </w:style>
  <w:style w:type="character" w:customStyle="1" w:styleId="BodyTextChar">
    <w:name w:val="Body Text Char"/>
    <w:basedOn w:val="DefaultParagraphFont"/>
    <w:link w:val="BodyText"/>
    <w:rsid w:val="003A53CC"/>
    <w:rPr>
      <w:rFonts w:ascii="Calibri" w:eastAsia="Calibri" w:hAnsi="Calibri"/>
      <w:sz w:val="22"/>
      <w:szCs w:val="22"/>
      <w:lang w:val="en-US" w:eastAsia="en-US"/>
    </w:rPr>
  </w:style>
  <w:style w:type="paragraph" w:customStyle="1" w:styleId="BodyText21">
    <w:name w:val="Body Text 21"/>
    <w:basedOn w:val="Normal"/>
    <w:rsid w:val="003A53CC"/>
    <w:pPr>
      <w:overflowPunct w:val="0"/>
      <w:autoSpaceDE w:val="0"/>
      <w:autoSpaceDN w:val="0"/>
      <w:adjustRightInd w:val="0"/>
      <w:spacing w:after="0" w:line="240" w:lineRule="auto"/>
      <w:ind w:firstLine="1134"/>
      <w:jc w:val="both"/>
      <w:textAlignment w:val="baseline"/>
    </w:pPr>
    <w:rPr>
      <w:rFonts w:ascii="Times New Roman" w:eastAsia="Times New Roman" w:hAnsi="Times New Roman"/>
      <w:i/>
      <w:sz w:val="28"/>
      <w:szCs w:val="20"/>
      <w:lang w:eastAsia="bg-BG"/>
    </w:rPr>
  </w:style>
  <w:style w:type="character" w:customStyle="1" w:styleId="a">
    <w:name w:val="Основен текст_"/>
    <w:link w:val="1"/>
    <w:locked/>
    <w:rsid w:val="003A53CC"/>
    <w:rPr>
      <w:rFonts w:ascii="Arial" w:eastAsia="Arial" w:hAnsi="Arial" w:cs="Arial"/>
      <w:sz w:val="19"/>
      <w:szCs w:val="19"/>
      <w:shd w:val="clear" w:color="auto" w:fill="FFFFFF"/>
    </w:rPr>
  </w:style>
  <w:style w:type="paragraph" w:customStyle="1" w:styleId="1">
    <w:name w:val="Основен текст1"/>
    <w:basedOn w:val="Normal"/>
    <w:link w:val="a"/>
    <w:rsid w:val="003A53CC"/>
    <w:pPr>
      <w:shd w:val="clear" w:color="auto" w:fill="FFFFFF"/>
      <w:spacing w:after="240" w:line="0" w:lineRule="atLeast"/>
      <w:ind w:hanging="580"/>
    </w:pPr>
    <w:rPr>
      <w:rFonts w:ascii="Arial" w:eastAsia="Arial" w:hAnsi="Arial" w:cs="Arial"/>
      <w:sz w:val="19"/>
      <w:szCs w:val="19"/>
      <w:lang w:eastAsia="bg-BG"/>
    </w:rPr>
  </w:style>
  <w:style w:type="paragraph" w:styleId="BodyTextIndent3">
    <w:name w:val="Body Text Indent 3"/>
    <w:basedOn w:val="Normal"/>
    <w:link w:val="BodyTextIndent3Char"/>
    <w:uiPriority w:val="99"/>
    <w:unhideWhenUsed/>
    <w:rsid w:val="003A53CC"/>
    <w:pPr>
      <w:spacing w:after="120"/>
      <w:ind w:left="283"/>
    </w:pPr>
    <w:rPr>
      <w:sz w:val="16"/>
      <w:szCs w:val="16"/>
    </w:rPr>
  </w:style>
  <w:style w:type="character" w:customStyle="1" w:styleId="BodyTextIndent3Char">
    <w:name w:val="Body Text Indent 3 Char"/>
    <w:basedOn w:val="DefaultParagraphFont"/>
    <w:link w:val="BodyTextIndent3"/>
    <w:uiPriority w:val="99"/>
    <w:rsid w:val="003A53CC"/>
    <w:rPr>
      <w:rFonts w:ascii="Calibri" w:eastAsia="Calibri" w:hAnsi="Calibri"/>
      <w:sz w:val="16"/>
      <w:szCs w:val="16"/>
      <w:lang w:val="en-US" w:eastAsia="en-US"/>
    </w:rPr>
  </w:style>
  <w:style w:type="paragraph" w:styleId="BodyText2">
    <w:name w:val="Body Text 2"/>
    <w:basedOn w:val="Normal"/>
    <w:link w:val="BodyText2Char"/>
    <w:unhideWhenUsed/>
    <w:rsid w:val="003A53CC"/>
    <w:pPr>
      <w:spacing w:after="120" w:line="480" w:lineRule="auto"/>
    </w:pPr>
  </w:style>
  <w:style w:type="character" w:customStyle="1" w:styleId="BodyText2Char">
    <w:name w:val="Body Text 2 Char"/>
    <w:basedOn w:val="DefaultParagraphFont"/>
    <w:link w:val="BodyText2"/>
    <w:rsid w:val="003A53CC"/>
    <w:rPr>
      <w:rFonts w:ascii="Calibri" w:eastAsia="Calibri" w:hAnsi="Calibri"/>
      <w:sz w:val="22"/>
      <w:szCs w:val="22"/>
      <w:lang w:val="en-US" w:eastAsia="en-US"/>
    </w:rPr>
  </w:style>
  <w:style w:type="character" w:customStyle="1" w:styleId="Heading3Char1">
    <w:name w:val="Heading 3 Char1"/>
    <w:link w:val="Heading3"/>
    <w:uiPriority w:val="9"/>
    <w:rsid w:val="003A53CC"/>
    <w:rPr>
      <w:rFonts w:ascii="Cambria" w:hAnsi="Cambria"/>
      <w:b/>
      <w:bCs/>
      <w:sz w:val="26"/>
      <w:szCs w:val="26"/>
      <w:lang w:eastAsia="en-US"/>
    </w:rPr>
  </w:style>
  <w:style w:type="paragraph" w:customStyle="1" w:styleId="NormalWeb1">
    <w:name w:val="Normal (Web)1"/>
    <w:basedOn w:val="Normal"/>
    <w:rsid w:val="003A53CC"/>
    <w:pPr>
      <w:suppressAutoHyphens/>
      <w:spacing w:before="280" w:after="119" w:line="240" w:lineRule="auto"/>
    </w:pPr>
    <w:rPr>
      <w:rFonts w:ascii="Times New Roman" w:eastAsia="SimSun" w:hAnsi="Times New Roman" w:cs="Calibri"/>
      <w:sz w:val="24"/>
      <w:szCs w:val="24"/>
      <w:lang w:eastAsia="ar-SA"/>
    </w:rPr>
  </w:style>
  <w:style w:type="paragraph" w:styleId="NoSpacing">
    <w:name w:val="No Spacing"/>
    <w:link w:val="NoSpacingChar"/>
    <w:uiPriority w:val="1"/>
    <w:qFormat/>
    <w:rsid w:val="003A53CC"/>
    <w:rPr>
      <w:rFonts w:ascii="Calibri" w:eastAsia="Calibri" w:hAnsi="Calibri"/>
      <w:sz w:val="22"/>
      <w:szCs w:val="22"/>
      <w:lang w:eastAsia="en-US"/>
    </w:rPr>
  </w:style>
  <w:style w:type="character" w:styleId="Hyperlink">
    <w:name w:val="Hyperlink"/>
    <w:uiPriority w:val="99"/>
    <w:unhideWhenUsed/>
    <w:rsid w:val="008327C6"/>
    <w:rPr>
      <w:color w:val="0000FF"/>
      <w:u w:val="single"/>
    </w:rPr>
  </w:style>
  <w:style w:type="paragraph" w:customStyle="1" w:styleId="CharCharChar1CharChar">
    <w:name w:val="Знак Char Знак Char Знак Char Знак1 Char Знак Char"/>
    <w:basedOn w:val="Normal"/>
    <w:autoRedefine/>
    <w:rsid w:val="00EE335A"/>
    <w:pPr>
      <w:spacing w:after="120" w:line="240" w:lineRule="auto"/>
    </w:pPr>
    <w:rPr>
      <w:rFonts w:ascii="Futura Bk" w:eastAsia="Times New Roman" w:hAnsi="Futura Bk"/>
      <w:sz w:val="20"/>
      <w:szCs w:val="24"/>
      <w:lang w:eastAsia="pl-PL"/>
    </w:rPr>
  </w:style>
  <w:style w:type="paragraph" w:styleId="Title">
    <w:name w:val="Title"/>
    <w:basedOn w:val="Normal"/>
    <w:link w:val="TitleChar"/>
    <w:qFormat/>
    <w:rsid w:val="001250FC"/>
    <w:pPr>
      <w:spacing w:after="0" w:line="240" w:lineRule="auto"/>
      <w:jc w:val="center"/>
    </w:pPr>
    <w:rPr>
      <w:rFonts w:ascii="Times New Roman" w:eastAsia="Times New Roman" w:hAnsi="Times New Roman"/>
      <w:b/>
      <w:bCs/>
      <w:sz w:val="28"/>
      <w:szCs w:val="24"/>
      <w:lang w:val="en-GB"/>
    </w:rPr>
  </w:style>
  <w:style w:type="character" w:customStyle="1" w:styleId="TitleChar">
    <w:name w:val="Title Char"/>
    <w:basedOn w:val="DefaultParagraphFont"/>
    <w:link w:val="Title"/>
    <w:rsid w:val="001250FC"/>
    <w:rPr>
      <w:b/>
      <w:bCs/>
      <w:sz w:val="28"/>
      <w:szCs w:val="24"/>
      <w:lang w:val="en-GB" w:eastAsia="en-US"/>
    </w:rPr>
  </w:style>
  <w:style w:type="paragraph" w:customStyle="1" w:styleId="Default">
    <w:name w:val="Default"/>
    <w:rsid w:val="003E71B7"/>
    <w:pPr>
      <w:autoSpaceDE w:val="0"/>
      <w:autoSpaceDN w:val="0"/>
      <w:adjustRightInd w:val="0"/>
    </w:pPr>
    <w:rPr>
      <w:color w:val="000000"/>
      <w:sz w:val="24"/>
      <w:szCs w:val="24"/>
      <w:lang w:val="en-US"/>
    </w:rPr>
  </w:style>
  <w:style w:type="character" w:customStyle="1" w:styleId="Heading2Char">
    <w:name w:val="Heading 2 Char"/>
    <w:basedOn w:val="DefaultParagraphFont"/>
    <w:link w:val="Heading2"/>
    <w:semiHidden/>
    <w:rsid w:val="003248C8"/>
    <w:rPr>
      <w:rFonts w:asciiTheme="majorHAnsi" w:eastAsiaTheme="majorEastAsia" w:hAnsiTheme="majorHAnsi" w:cstheme="majorBidi"/>
      <w:b/>
      <w:bCs/>
      <w:color w:val="4F81BD" w:themeColor="accent1"/>
      <w:sz w:val="26"/>
      <w:szCs w:val="26"/>
      <w:lang w:val="en-US" w:eastAsia="en-US"/>
    </w:rPr>
  </w:style>
  <w:style w:type="character" w:customStyle="1" w:styleId="Heading5Char">
    <w:name w:val="Heading 5 Char"/>
    <w:basedOn w:val="DefaultParagraphFont"/>
    <w:link w:val="Heading5"/>
    <w:semiHidden/>
    <w:rsid w:val="003248C8"/>
    <w:rPr>
      <w:rFonts w:asciiTheme="majorHAnsi" w:eastAsiaTheme="majorEastAsia" w:hAnsiTheme="majorHAnsi" w:cstheme="majorBidi"/>
      <w:color w:val="243F60" w:themeColor="accent1" w:themeShade="7F"/>
      <w:sz w:val="22"/>
      <w:szCs w:val="22"/>
      <w:lang w:val="en-US" w:eastAsia="en-US"/>
    </w:rPr>
  </w:style>
  <w:style w:type="character" w:customStyle="1" w:styleId="Heading4Char">
    <w:name w:val="Heading 4 Char"/>
    <w:basedOn w:val="DefaultParagraphFont"/>
    <w:link w:val="Heading4"/>
    <w:rsid w:val="004B6C31"/>
    <w:rPr>
      <w:b/>
      <w:sz w:val="26"/>
      <w:lang w:eastAsia="ar-SA"/>
    </w:rPr>
  </w:style>
  <w:style w:type="character" w:customStyle="1" w:styleId="Heading7Char">
    <w:name w:val="Heading 7 Char"/>
    <w:basedOn w:val="DefaultParagraphFont"/>
    <w:link w:val="Heading7"/>
    <w:rsid w:val="004B6C31"/>
    <w:rPr>
      <w:sz w:val="24"/>
      <w:szCs w:val="24"/>
      <w:lang w:eastAsia="ar-SA"/>
    </w:rPr>
  </w:style>
  <w:style w:type="character" w:customStyle="1" w:styleId="NoSpacingChar">
    <w:name w:val="No Spacing Char"/>
    <w:link w:val="NoSpacing"/>
    <w:uiPriority w:val="1"/>
    <w:locked/>
    <w:rsid w:val="00AC39F4"/>
    <w:rPr>
      <w:rFonts w:ascii="Calibri" w:eastAsia="Calibri" w:hAnsi="Calibri"/>
      <w:sz w:val="22"/>
      <w:szCs w:val="22"/>
      <w:lang w:eastAsia="en-US"/>
    </w:rPr>
  </w:style>
  <w:style w:type="paragraph" w:customStyle="1" w:styleId="E1">
    <w:name w:val="E1"/>
    <w:basedOn w:val="Normal"/>
    <w:rsid w:val="00671BC8"/>
    <w:pPr>
      <w:numPr>
        <w:numId w:val="1"/>
      </w:numPr>
      <w:tabs>
        <w:tab w:val="left" w:pos="0"/>
      </w:tabs>
      <w:suppressAutoHyphens/>
      <w:spacing w:before="240" w:after="120" w:line="240" w:lineRule="auto"/>
      <w:ind w:left="851" w:hanging="567"/>
    </w:pPr>
    <w:rPr>
      <w:rFonts w:ascii="Times New Roman" w:eastAsia="Times New Roman" w:hAnsi="Times New Roman"/>
      <w:b/>
      <w:sz w:val="30"/>
      <w:szCs w:val="28"/>
      <w:lang w:eastAsia="ar-SA"/>
    </w:rPr>
  </w:style>
  <w:style w:type="paragraph" w:customStyle="1" w:styleId="StyleStyleCommentTextHanging54cmLeft0cmFirstlin">
    <w:name w:val="Style Style Comment Text + Hanging:  54 cm + Left:  0 cm First lin..."/>
    <w:basedOn w:val="Normal"/>
    <w:rsid w:val="00671BC8"/>
    <w:pPr>
      <w:widowControl w:val="0"/>
      <w:numPr>
        <w:numId w:val="2"/>
      </w:numPr>
      <w:autoSpaceDE w:val="0"/>
      <w:autoSpaceDN w:val="0"/>
      <w:adjustRightInd w:val="0"/>
      <w:spacing w:after="0" w:line="240" w:lineRule="auto"/>
      <w:jc w:val="both"/>
    </w:pPr>
    <w:rPr>
      <w:rFonts w:ascii="Cambria" w:eastAsia="Times New Roman" w:hAnsi="Cambria"/>
    </w:rPr>
  </w:style>
  <w:style w:type="character" w:styleId="Emphasis">
    <w:name w:val="Emphasis"/>
    <w:basedOn w:val="DefaultParagraphFont"/>
    <w:qFormat/>
    <w:rsid w:val="008B2D24"/>
    <w:rPr>
      <w:i/>
      <w:iCs/>
    </w:rPr>
  </w:style>
  <w:style w:type="paragraph" w:styleId="Caption">
    <w:name w:val="caption"/>
    <w:basedOn w:val="Normal"/>
    <w:next w:val="Normal"/>
    <w:qFormat/>
    <w:rsid w:val="001F6700"/>
    <w:pPr>
      <w:suppressAutoHyphens/>
      <w:spacing w:after="0" w:line="240" w:lineRule="auto"/>
      <w:jc w:val="center"/>
    </w:pPr>
    <w:rPr>
      <w:rFonts w:ascii="Times New Roman" w:eastAsia="Times New Roman" w:hAnsi="Times New Roman"/>
      <w:b/>
      <w:sz w:val="32"/>
      <w:szCs w:val="20"/>
      <w:lang w:val="en-AU" w:eastAsia="ar-SA"/>
    </w:rPr>
  </w:style>
  <w:style w:type="paragraph" w:customStyle="1" w:styleId="Char">
    <w:name w:val="Char"/>
    <w:basedOn w:val="Normal"/>
    <w:autoRedefine/>
    <w:rsid w:val="002A1B05"/>
    <w:pPr>
      <w:spacing w:after="120" w:line="240" w:lineRule="auto"/>
    </w:pPr>
    <w:rPr>
      <w:rFonts w:ascii="Futura Bk" w:eastAsia="Times New Roman" w:hAnsi="Futura Bk"/>
      <w:sz w:val="20"/>
      <w:szCs w:val="24"/>
      <w:lang w:eastAsia="pl-PL"/>
    </w:rPr>
  </w:style>
  <w:style w:type="paragraph" w:customStyle="1" w:styleId="1CharCharChar">
    <w:name w:val="Å1 Char Char Char"/>
    <w:basedOn w:val="Normal"/>
    <w:link w:val="1CharCharCharChar"/>
    <w:rsid w:val="005B6CD8"/>
    <w:pPr>
      <w:tabs>
        <w:tab w:val="left" w:pos="1134"/>
      </w:tabs>
      <w:overflowPunct w:val="0"/>
      <w:autoSpaceDE w:val="0"/>
      <w:autoSpaceDN w:val="0"/>
      <w:adjustRightInd w:val="0"/>
      <w:spacing w:before="240" w:after="120" w:line="240" w:lineRule="auto"/>
      <w:ind w:firstLine="851"/>
      <w:jc w:val="both"/>
      <w:textAlignment w:val="baseline"/>
    </w:pPr>
    <w:rPr>
      <w:rFonts w:ascii="Times New Roman" w:eastAsia="Times New Roman" w:hAnsi="Times New Roman"/>
      <w:b/>
      <w:spacing w:val="40"/>
      <w:sz w:val="28"/>
      <w:szCs w:val="20"/>
      <w:lang w:eastAsia="bg-BG"/>
    </w:rPr>
  </w:style>
  <w:style w:type="paragraph" w:customStyle="1" w:styleId="2">
    <w:name w:val="Å2"/>
    <w:basedOn w:val="Normal"/>
    <w:rsid w:val="005B6CD8"/>
    <w:pPr>
      <w:overflowPunct w:val="0"/>
      <w:autoSpaceDE w:val="0"/>
      <w:autoSpaceDN w:val="0"/>
      <w:adjustRightInd w:val="0"/>
      <w:spacing w:before="60" w:after="60" w:line="288" w:lineRule="auto"/>
      <w:ind w:firstLine="851"/>
      <w:jc w:val="both"/>
      <w:textAlignment w:val="baseline"/>
    </w:pPr>
    <w:rPr>
      <w:rFonts w:ascii="Times New Roman" w:eastAsia="Times New Roman" w:hAnsi="Times New Roman"/>
      <w:sz w:val="28"/>
      <w:szCs w:val="20"/>
      <w:lang w:eastAsia="bg-BG"/>
    </w:rPr>
  </w:style>
  <w:style w:type="character" w:customStyle="1" w:styleId="1CharCharCharChar">
    <w:name w:val="Å1 Char Char Char Char"/>
    <w:link w:val="1CharCharChar"/>
    <w:rsid w:val="005B6CD8"/>
    <w:rPr>
      <w:b/>
      <w:spacing w:val="40"/>
      <w:sz w:val="28"/>
    </w:rPr>
  </w:style>
  <w:style w:type="character" w:customStyle="1" w:styleId="BodyTextChar1">
    <w:name w:val="Body Text Char1"/>
    <w:aliases w:val="Знак1 Char1,Body Text1 Char,Body Text Char Char Char1 Char,Body Text Char Char Char2 Char,Body Text Char Char Char3,Body Text Char Знак Char,Body Text Char Char Char Char Char Char Char Char,Body Text Char Char Char Char"/>
    <w:uiPriority w:val="99"/>
    <w:rsid w:val="00512A88"/>
    <w:rPr>
      <w:sz w:val="26"/>
      <w:lang w:val="bg-BG" w:eastAsia="ar-SA" w:bidi="ar-SA"/>
    </w:rPr>
  </w:style>
  <w:style w:type="paragraph" w:customStyle="1" w:styleId="Bodytext20">
    <w:name w:val="Body text (2)"/>
    <w:basedOn w:val="Normal"/>
    <w:link w:val="Bodytext22"/>
    <w:uiPriority w:val="99"/>
    <w:rsid w:val="00512A88"/>
    <w:pPr>
      <w:shd w:val="clear" w:color="auto" w:fill="FFFFFF"/>
      <w:spacing w:after="0" w:line="0" w:lineRule="atLeast"/>
    </w:pPr>
    <w:rPr>
      <w:rFonts w:ascii="Arial" w:eastAsia="Arial" w:hAnsi="Arial"/>
      <w:spacing w:val="1"/>
      <w:sz w:val="14"/>
      <w:szCs w:val="14"/>
      <w:lang w:val="x-none" w:eastAsia="x-none"/>
    </w:rPr>
  </w:style>
  <w:style w:type="character" w:customStyle="1" w:styleId="Bodytext22">
    <w:name w:val="Body text (2)_"/>
    <w:link w:val="Bodytext20"/>
    <w:uiPriority w:val="99"/>
    <w:rsid w:val="00512A88"/>
    <w:rPr>
      <w:rFonts w:ascii="Arial" w:eastAsia="Arial" w:hAnsi="Arial"/>
      <w:spacing w:val="1"/>
      <w:sz w:val="14"/>
      <w:szCs w:val="14"/>
      <w:shd w:val="clear" w:color="auto" w:fill="FFFFFF"/>
      <w:lang w:val="x-none" w:eastAsia="x-none"/>
    </w:rPr>
  </w:style>
  <w:style w:type="paragraph" w:customStyle="1" w:styleId="Bodytext210">
    <w:name w:val="Body text (2)1"/>
    <w:basedOn w:val="Normal"/>
    <w:uiPriority w:val="99"/>
    <w:rsid w:val="00512A88"/>
    <w:pPr>
      <w:widowControl w:val="0"/>
      <w:shd w:val="clear" w:color="auto" w:fill="FFFFFF"/>
      <w:spacing w:after="0" w:line="274" w:lineRule="exact"/>
      <w:ind w:hanging="340"/>
      <w:jc w:val="both"/>
    </w:pPr>
    <w:rPr>
      <w:rFonts w:ascii="Times New Roman" w:eastAsia="Times New Roman" w:hAnsi="Times New Roman"/>
      <w:i/>
      <w:iCs/>
      <w:sz w:val="23"/>
      <w:szCs w:val="23"/>
    </w:rPr>
  </w:style>
  <w:style w:type="character" w:customStyle="1" w:styleId="a0">
    <w:name w:val="Заглавие на таблица"/>
    <w:rsid w:val="00C75A4D"/>
    <w:rPr>
      <w:rFonts w:ascii="Arial" w:eastAsia="Arial" w:hAnsi="Arial" w:cs="Arial" w:hint="default"/>
      <w:b w:val="0"/>
      <w:bCs w:val="0"/>
      <w:i w:val="0"/>
      <w:iCs w:val="0"/>
      <w:smallCaps w:val="0"/>
      <w:spacing w:val="0"/>
      <w:sz w:val="19"/>
      <w:szCs w:val="19"/>
      <w:u w:val="single"/>
    </w:rPr>
  </w:style>
  <w:style w:type="paragraph" w:customStyle="1" w:styleId="title1">
    <w:name w:val="title1"/>
    <w:basedOn w:val="Normal"/>
    <w:rsid w:val="00C725F9"/>
    <w:pPr>
      <w:suppressAutoHyphens/>
      <w:spacing w:before="280" w:after="280" w:line="240" w:lineRule="auto"/>
      <w:jc w:val="center"/>
    </w:pPr>
    <w:rPr>
      <w:rFonts w:ascii="Times New Roman" w:eastAsia="Times New Roman" w:hAnsi="Times New Roman"/>
      <w:b/>
      <w:bCs/>
      <w:kern w:val="2"/>
      <w:sz w:val="30"/>
      <w:szCs w:val="30"/>
      <w:lang w:eastAsia="zh-CN"/>
    </w:rPr>
  </w:style>
  <w:style w:type="paragraph" w:customStyle="1" w:styleId="e2">
    <w:name w:val="e2"/>
    <w:basedOn w:val="Normal"/>
    <w:rsid w:val="004871C0"/>
    <w:pPr>
      <w:suppressAutoHyphens/>
      <w:spacing w:before="280" w:after="280" w:line="240" w:lineRule="auto"/>
    </w:pPr>
    <w:rPr>
      <w:rFonts w:ascii="Times New Roman" w:eastAsia="Times New Roman" w:hAnsi="Times New Roman"/>
      <w:sz w:val="24"/>
      <w:szCs w:val="24"/>
      <w:lang w:eastAsia="ar-SA"/>
    </w:rPr>
  </w:style>
  <w:style w:type="paragraph" w:customStyle="1" w:styleId="20">
    <w:name w:val="Основен текст2"/>
    <w:basedOn w:val="Normal"/>
    <w:rsid w:val="001856F6"/>
    <w:pPr>
      <w:shd w:val="clear" w:color="auto" w:fill="FFFFFF"/>
      <w:spacing w:after="240" w:line="0" w:lineRule="atLeast"/>
      <w:ind w:hanging="580"/>
    </w:pPr>
    <w:rPr>
      <w:rFonts w:ascii="Arial" w:eastAsia="Arial" w:hAnsi="Arial" w:cs="Arial"/>
      <w:sz w:val="19"/>
      <w:szCs w:val="19"/>
    </w:rPr>
  </w:style>
  <w:style w:type="paragraph" w:customStyle="1" w:styleId="Char0">
    <w:name w:val="Char"/>
    <w:basedOn w:val="Normal"/>
    <w:rsid w:val="00CA7745"/>
    <w:pPr>
      <w:spacing w:after="160" w:line="240" w:lineRule="exact"/>
    </w:pPr>
    <w:rPr>
      <w:rFonts w:ascii="Tahoma" w:eastAsia="Times New Roman" w:hAnsi="Tahoma"/>
      <w:sz w:val="20"/>
      <w:szCs w:val="20"/>
    </w:rPr>
  </w:style>
  <w:style w:type="character" w:customStyle="1" w:styleId="ListParagraphChar">
    <w:name w:val="List Paragraph Char"/>
    <w:aliases w:val="ПАРАГРАФ Char,Colorful List Accent 1 Char,Colorful List - Accent 12 Char,Colorful List - Accent 13 Char,List1 Char"/>
    <w:link w:val="ListParagraph"/>
    <w:uiPriority w:val="34"/>
    <w:locked/>
    <w:rsid w:val="00D32B29"/>
    <w:rPr>
      <w:rFonts w:ascii="Calibri" w:eastAsia="Calibri" w:hAnsi="Calibri"/>
      <w:sz w:val="22"/>
      <w:szCs w:val="22"/>
      <w:lang w:eastAsia="en-US"/>
    </w:rPr>
  </w:style>
  <w:style w:type="paragraph" w:customStyle="1" w:styleId="Style1">
    <w:name w:val="Style1"/>
    <w:basedOn w:val="Normal"/>
    <w:rsid w:val="009331ED"/>
    <w:pPr>
      <w:spacing w:after="0" w:line="360" w:lineRule="auto"/>
      <w:ind w:firstLine="851"/>
      <w:jc w:val="both"/>
    </w:pPr>
    <w:rPr>
      <w:rFonts w:ascii="Times New Roman" w:eastAsia="Times New Roman" w:hAnsi="Times New Roman"/>
      <w:sz w:val="24"/>
      <w:szCs w:val="20"/>
      <w:lang w:val="en-GB"/>
    </w:rPr>
  </w:style>
  <w:style w:type="character" w:styleId="FollowedHyperlink">
    <w:name w:val="FollowedHyperlink"/>
    <w:basedOn w:val="DefaultParagraphFont"/>
    <w:rsid w:val="007F728A"/>
    <w:rPr>
      <w:color w:val="800080" w:themeColor="followedHyperlink"/>
      <w:u w:val="single"/>
    </w:rPr>
  </w:style>
  <w:style w:type="paragraph" w:customStyle="1" w:styleId="10">
    <w:name w:val="Списък на абзаци1"/>
    <w:basedOn w:val="Normal"/>
    <w:qFormat/>
    <w:rsid w:val="00532A7F"/>
    <w:pPr>
      <w:spacing w:after="0" w:line="240" w:lineRule="auto"/>
      <w:ind w:left="720"/>
      <w:jc w:val="both"/>
    </w:pPr>
    <w:rPr>
      <w:rFonts w:ascii="Hebar" w:hAnsi="Hebar"/>
      <w:sz w:val="24"/>
      <w:szCs w:val="24"/>
      <w:lang w:val="en-GB" w:eastAsia="bg-BG"/>
    </w:rPr>
  </w:style>
  <w:style w:type="character" w:styleId="Strong">
    <w:name w:val="Strong"/>
    <w:basedOn w:val="DefaultParagraphFont"/>
    <w:qFormat/>
    <w:rsid w:val="004E4C67"/>
    <w:rPr>
      <w:b/>
      <w:bCs/>
    </w:rPr>
  </w:style>
  <w:style w:type="character" w:styleId="UnresolvedMention">
    <w:name w:val="Unresolved Mention"/>
    <w:basedOn w:val="DefaultParagraphFont"/>
    <w:uiPriority w:val="99"/>
    <w:semiHidden/>
    <w:unhideWhenUsed/>
    <w:rsid w:val="00B60797"/>
    <w:rPr>
      <w:color w:val="808080"/>
      <w:shd w:val="clear" w:color="auto" w:fill="E6E6E6"/>
    </w:rPr>
  </w:style>
  <w:style w:type="paragraph" w:styleId="Revision">
    <w:name w:val="Revision"/>
    <w:hidden/>
    <w:uiPriority w:val="99"/>
    <w:semiHidden/>
    <w:rsid w:val="007E2EFB"/>
    <w:rPr>
      <w:rFonts w:ascii="Calibri" w:eastAsia="Calibri" w:hAnsi="Calibri"/>
      <w:sz w:val="22"/>
      <w:szCs w:val="22"/>
      <w:lang w:eastAsia="en-US"/>
    </w:rPr>
  </w:style>
  <w:style w:type="table" w:customStyle="1" w:styleId="TableGrid1">
    <w:name w:val="Table Grid1"/>
    <w:basedOn w:val="TableNormal"/>
    <w:next w:val="TableGrid"/>
    <w:uiPriority w:val="39"/>
    <w:rsid w:val="00A54A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Подраздел 1"/>
    <w:basedOn w:val="Normal"/>
    <w:link w:val="1Char"/>
    <w:uiPriority w:val="99"/>
    <w:rsid w:val="00272970"/>
  </w:style>
  <w:style w:type="character" w:customStyle="1" w:styleId="1Char">
    <w:name w:val="Подраздел 1 Char"/>
    <w:link w:val="11"/>
    <w:uiPriority w:val="99"/>
    <w:locked/>
    <w:rsid w:val="00272970"/>
    <w:rPr>
      <w:rFonts w:ascii="Calibri" w:eastAsia="Calibri" w:hAnsi="Calibri"/>
      <w:sz w:val="22"/>
      <w:szCs w:val="22"/>
      <w:lang w:eastAsia="en-US"/>
    </w:rPr>
  </w:style>
  <w:style w:type="paragraph" w:customStyle="1" w:styleId="NumPar1">
    <w:name w:val="NumPar 1"/>
    <w:basedOn w:val="Normal"/>
    <w:next w:val="Normal"/>
    <w:rsid w:val="00237059"/>
    <w:pPr>
      <w:numPr>
        <w:numId w:val="3"/>
      </w:numPr>
      <w:spacing w:before="120" w:after="120" w:line="240" w:lineRule="auto"/>
      <w:jc w:val="both"/>
    </w:pPr>
    <w:rPr>
      <w:rFonts w:ascii="Times New Roman" w:eastAsia="Times New Roman" w:hAnsi="Times New Roman"/>
      <w:sz w:val="24"/>
      <w:lang w:eastAsia="bg-BG"/>
    </w:rPr>
  </w:style>
  <w:style w:type="paragraph" w:customStyle="1" w:styleId="NumPar2">
    <w:name w:val="NumPar 2"/>
    <w:basedOn w:val="Normal"/>
    <w:next w:val="Normal"/>
    <w:rsid w:val="00237059"/>
    <w:pPr>
      <w:numPr>
        <w:ilvl w:val="1"/>
        <w:numId w:val="3"/>
      </w:numPr>
      <w:spacing w:before="120" w:after="120" w:line="240" w:lineRule="auto"/>
      <w:jc w:val="both"/>
    </w:pPr>
    <w:rPr>
      <w:rFonts w:ascii="Times New Roman" w:eastAsia="Times New Roman" w:hAnsi="Times New Roman"/>
      <w:sz w:val="24"/>
      <w:lang w:eastAsia="bg-BG"/>
    </w:rPr>
  </w:style>
  <w:style w:type="paragraph" w:customStyle="1" w:styleId="NumPar3">
    <w:name w:val="NumPar 3"/>
    <w:basedOn w:val="Normal"/>
    <w:next w:val="Normal"/>
    <w:rsid w:val="00237059"/>
    <w:pPr>
      <w:numPr>
        <w:ilvl w:val="2"/>
        <w:numId w:val="3"/>
      </w:numPr>
      <w:spacing w:before="120" w:after="120" w:line="240" w:lineRule="auto"/>
      <w:jc w:val="both"/>
    </w:pPr>
    <w:rPr>
      <w:rFonts w:ascii="Times New Roman" w:eastAsia="Times New Roman" w:hAnsi="Times New Roman"/>
      <w:sz w:val="24"/>
      <w:lang w:eastAsia="bg-BG"/>
    </w:rPr>
  </w:style>
  <w:style w:type="paragraph" w:customStyle="1" w:styleId="NumPar4">
    <w:name w:val="NumPar 4"/>
    <w:basedOn w:val="Normal"/>
    <w:next w:val="Normal"/>
    <w:rsid w:val="00237059"/>
    <w:pPr>
      <w:numPr>
        <w:ilvl w:val="3"/>
        <w:numId w:val="3"/>
      </w:numPr>
      <w:spacing w:before="120" w:after="120" w:line="240" w:lineRule="auto"/>
      <w:jc w:val="both"/>
    </w:pPr>
    <w:rPr>
      <w:rFonts w:ascii="Times New Roman" w:eastAsia="Times New Roman" w:hAnsi="Times New Roman"/>
      <w:sz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26726">
      <w:bodyDiv w:val="1"/>
      <w:marLeft w:val="0"/>
      <w:marRight w:val="0"/>
      <w:marTop w:val="0"/>
      <w:marBottom w:val="0"/>
      <w:divBdr>
        <w:top w:val="none" w:sz="0" w:space="0" w:color="auto"/>
        <w:left w:val="none" w:sz="0" w:space="0" w:color="auto"/>
        <w:bottom w:val="none" w:sz="0" w:space="0" w:color="auto"/>
        <w:right w:val="none" w:sz="0" w:space="0" w:color="auto"/>
      </w:divBdr>
    </w:div>
    <w:div w:id="21781875">
      <w:bodyDiv w:val="1"/>
      <w:marLeft w:val="0"/>
      <w:marRight w:val="0"/>
      <w:marTop w:val="0"/>
      <w:marBottom w:val="0"/>
      <w:divBdr>
        <w:top w:val="none" w:sz="0" w:space="0" w:color="auto"/>
        <w:left w:val="none" w:sz="0" w:space="0" w:color="auto"/>
        <w:bottom w:val="none" w:sz="0" w:space="0" w:color="auto"/>
        <w:right w:val="none" w:sz="0" w:space="0" w:color="auto"/>
      </w:divBdr>
    </w:div>
    <w:div w:id="36905084">
      <w:bodyDiv w:val="1"/>
      <w:marLeft w:val="0"/>
      <w:marRight w:val="0"/>
      <w:marTop w:val="0"/>
      <w:marBottom w:val="0"/>
      <w:divBdr>
        <w:top w:val="none" w:sz="0" w:space="0" w:color="auto"/>
        <w:left w:val="none" w:sz="0" w:space="0" w:color="auto"/>
        <w:bottom w:val="none" w:sz="0" w:space="0" w:color="auto"/>
        <w:right w:val="none" w:sz="0" w:space="0" w:color="auto"/>
      </w:divBdr>
    </w:div>
    <w:div w:id="45108556">
      <w:bodyDiv w:val="1"/>
      <w:marLeft w:val="0"/>
      <w:marRight w:val="0"/>
      <w:marTop w:val="0"/>
      <w:marBottom w:val="0"/>
      <w:divBdr>
        <w:top w:val="none" w:sz="0" w:space="0" w:color="auto"/>
        <w:left w:val="none" w:sz="0" w:space="0" w:color="auto"/>
        <w:bottom w:val="none" w:sz="0" w:space="0" w:color="auto"/>
        <w:right w:val="none" w:sz="0" w:space="0" w:color="auto"/>
      </w:divBdr>
    </w:div>
    <w:div w:id="53048095">
      <w:bodyDiv w:val="1"/>
      <w:marLeft w:val="0"/>
      <w:marRight w:val="0"/>
      <w:marTop w:val="0"/>
      <w:marBottom w:val="0"/>
      <w:divBdr>
        <w:top w:val="none" w:sz="0" w:space="0" w:color="auto"/>
        <w:left w:val="none" w:sz="0" w:space="0" w:color="auto"/>
        <w:bottom w:val="none" w:sz="0" w:space="0" w:color="auto"/>
        <w:right w:val="none" w:sz="0" w:space="0" w:color="auto"/>
      </w:divBdr>
    </w:div>
    <w:div w:id="53428109">
      <w:bodyDiv w:val="1"/>
      <w:marLeft w:val="0"/>
      <w:marRight w:val="0"/>
      <w:marTop w:val="0"/>
      <w:marBottom w:val="0"/>
      <w:divBdr>
        <w:top w:val="none" w:sz="0" w:space="0" w:color="auto"/>
        <w:left w:val="none" w:sz="0" w:space="0" w:color="auto"/>
        <w:bottom w:val="none" w:sz="0" w:space="0" w:color="auto"/>
        <w:right w:val="none" w:sz="0" w:space="0" w:color="auto"/>
      </w:divBdr>
    </w:div>
    <w:div w:id="67853251">
      <w:bodyDiv w:val="1"/>
      <w:marLeft w:val="0"/>
      <w:marRight w:val="0"/>
      <w:marTop w:val="0"/>
      <w:marBottom w:val="0"/>
      <w:divBdr>
        <w:top w:val="none" w:sz="0" w:space="0" w:color="auto"/>
        <w:left w:val="none" w:sz="0" w:space="0" w:color="auto"/>
        <w:bottom w:val="none" w:sz="0" w:space="0" w:color="auto"/>
        <w:right w:val="none" w:sz="0" w:space="0" w:color="auto"/>
      </w:divBdr>
    </w:div>
    <w:div w:id="90472243">
      <w:bodyDiv w:val="1"/>
      <w:marLeft w:val="0"/>
      <w:marRight w:val="0"/>
      <w:marTop w:val="0"/>
      <w:marBottom w:val="0"/>
      <w:divBdr>
        <w:top w:val="none" w:sz="0" w:space="0" w:color="auto"/>
        <w:left w:val="none" w:sz="0" w:space="0" w:color="auto"/>
        <w:bottom w:val="none" w:sz="0" w:space="0" w:color="auto"/>
        <w:right w:val="none" w:sz="0" w:space="0" w:color="auto"/>
      </w:divBdr>
    </w:div>
    <w:div w:id="149099273">
      <w:bodyDiv w:val="1"/>
      <w:marLeft w:val="0"/>
      <w:marRight w:val="0"/>
      <w:marTop w:val="0"/>
      <w:marBottom w:val="0"/>
      <w:divBdr>
        <w:top w:val="none" w:sz="0" w:space="0" w:color="auto"/>
        <w:left w:val="none" w:sz="0" w:space="0" w:color="auto"/>
        <w:bottom w:val="none" w:sz="0" w:space="0" w:color="auto"/>
        <w:right w:val="none" w:sz="0" w:space="0" w:color="auto"/>
      </w:divBdr>
    </w:div>
    <w:div w:id="199243244">
      <w:bodyDiv w:val="1"/>
      <w:marLeft w:val="0"/>
      <w:marRight w:val="0"/>
      <w:marTop w:val="0"/>
      <w:marBottom w:val="0"/>
      <w:divBdr>
        <w:top w:val="none" w:sz="0" w:space="0" w:color="auto"/>
        <w:left w:val="none" w:sz="0" w:space="0" w:color="auto"/>
        <w:bottom w:val="none" w:sz="0" w:space="0" w:color="auto"/>
        <w:right w:val="none" w:sz="0" w:space="0" w:color="auto"/>
      </w:divBdr>
    </w:div>
    <w:div w:id="239944492">
      <w:bodyDiv w:val="1"/>
      <w:marLeft w:val="0"/>
      <w:marRight w:val="0"/>
      <w:marTop w:val="0"/>
      <w:marBottom w:val="0"/>
      <w:divBdr>
        <w:top w:val="none" w:sz="0" w:space="0" w:color="auto"/>
        <w:left w:val="none" w:sz="0" w:space="0" w:color="auto"/>
        <w:bottom w:val="none" w:sz="0" w:space="0" w:color="auto"/>
        <w:right w:val="none" w:sz="0" w:space="0" w:color="auto"/>
      </w:divBdr>
    </w:div>
    <w:div w:id="248004421">
      <w:bodyDiv w:val="1"/>
      <w:marLeft w:val="0"/>
      <w:marRight w:val="0"/>
      <w:marTop w:val="0"/>
      <w:marBottom w:val="0"/>
      <w:divBdr>
        <w:top w:val="none" w:sz="0" w:space="0" w:color="auto"/>
        <w:left w:val="none" w:sz="0" w:space="0" w:color="auto"/>
        <w:bottom w:val="none" w:sz="0" w:space="0" w:color="auto"/>
        <w:right w:val="none" w:sz="0" w:space="0" w:color="auto"/>
      </w:divBdr>
    </w:div>
    <w:div w:id="261494982">
      <w:bodyDiv w:val="1"/>
      <w:marLeft w:val="0"/>
      <w:marRight w:val="0"/>
      <w:marTop w:val="0"/>
      <w:marBottom w:val="0"/>
      <w:divBdr>
        <w:top w:val="none" w:sz="0" w:space="0" w:color="auto"/>
        <w:left w:val="none" w:sz="0" w:space="0" w:color="auto"/>
        <w:bottom w:val="none" w:sz="0" w:space="0" w:color="auto"/>
        <w:right w:val="none" w:sz="0" w:space="0" w:color="auto"/>
      </w:divBdr>
    </w:div>
    <w:div w:id="262686216">
      <w:bodyDiv w:val="1"/>
      <w:marLeft w:val="0"/>
      <w:marRight w:val="0"/>
      <w:marTop w:val="0"/>
      <w:marBottom w:val="0"/>
      <w:divBdr>
        <w:top w:val="none" w:sz="0" w:space="0" w:color="auto"/>
        <w:left w:val="none" w:sz="0" w:space="0" w:color="auto"/>
        <w:bottom w:val="none" w:sz="0" w:space="0" w:color="auto"/>
        <w:right w:val="none" w:sz="0" w:space="0" w:color="auto"/>
      </w:divBdr>
      <w:divsChild>
        <w:div w:id="1825731202">
          <w:marLeft w:val="0"/>
          <w:marRight w:val="0"/>
          <w:marTop w:val="0"/>
          <w:marBottom w:val="120"/>
          <w:divBdr>
            <w:top w:val="none" w:sz="0" w:space="0" w:color="auto"/>
            <w:left w:val="none" w:sz="0" w:space="0" w:color="auto"/>
            <w:bottom w:val="none" w:sz="0" w:space="0" w:color="auto"/>
            <w:right w:val="none" w:sz="0" w:space="0" w:color="auto"/>
          </w:divBdr>
          <w:divsChild>
            <w:div w:id="1224828544">
              <w:marLeft w:val="0"/>
              <w:marRight w:val="0"/>
              <w:marTop w:val="0"/>
              <w:marBottom w:val="0"/>
              <w:divBdr>
                <w:top w:val="none" w:sz="0" w:space="0" w:color="auto"/>
                <w:left w:val="none" w:sz="0" w:space="0" w:color="auto"/>
                <w:bottom w:val="none" w:sz="0" w:space="0" w:color="auto"/>
                <w:right w:val="none" w:sz="0" w:space="0" w:color="auto"/>
              </w:divBdr>
            </w:div>
            <w:div w:id="1452045156">
              <w:marLeft w:val="0"/>
              <w:marRight w:val="0"/>
              <w:marTop w:val="0"/>
              <w:marBottom w:val="0"/>
              <w:divBdr>
                <w:top w:val="none" w:sz="0" w:space="0" w:color="auto"/>
                <w:left w:val="none" w:sz="0" w:space="0" w:color="auto"/>
                <w:bottom w:val="none" w:sz="0" w:space="0" w:color="auto"/>
                <w:right w:val="none" w:sz="0" w:space="0" w:color="auto"/>
              </w:divBdr>
            </w:div>
            <w:div w:id="155269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096855">
      <w:bodyDiv w:val="1"/>
      <w:marLeft w:val="0"/>
      <w:marRight w:val="0"/>
      <w:marTop w:val="0"/>
      <w:marBottom w:val="0"/>
      <w:divBdr>
        <w:top w:val="none" w:sz="0" w:space="0" w:color="auto"/>
        <w:left w:val="none" w:sz="0" w:space="0" w:color="auto"/>
        <w:bottom w:val="none" w:sz="0" w:space="0" w:color="auto"/>
        <w:right w:val="none" w:sz="0" w:space="0" w:color="auto"/>
      </w:divBdr>
    </w:div>
    <w:div w:id="292178258">
      <w:bodyDiv w:val="1"/>
      <w:marLeft w:val="0"/>
      <w:marRight w:val="0"/>
      <w:marTop w:val="0"/>
      <w:marBottom w:val="0"/>
      <w:divBdr>
        <w:top w:val="none" w:sz="0" w:space="0" w:color="auto"/>
        <w:left w:val="none" w:sz="0" w:space="0" w:color="auto"/>
        <w:bottom w:val="none" w:sz="0" w:space="0" w:color="auto"/>
        <w:right w:val="none" w:sz="0" w:space="0" w:color="auto"/>
      </w:divBdr>
    </w:div>
    <w:div w:id="302540661">
      <w:bodyDiv w:val="1"/>
      <w:marLeft w:val="0"/>
      <w:marRight w:val="0"/>
      <w:marTop w:val="0"/>
      <w:marBottom w:val="0"/>
      <w:divBdr>
        <w:top w:val="none" w:sz="0" w:space="0" w:color="auto"/>
        <w:left w:val="none" w:sz="0" w:space="0" w:color="auto"/>
        <w:bottom w:val="none" w:sz="0" w:space="0" w:color="auto"/>
        <w:right w:val="none" w:sz="0" w:space="0" w:color="auto"/>
      </w:divBdr>
    </w:div>
    <w:div w:id="302665007">
      <w:bodyDiv w:val="1"/>
      <w:marLeft w:val="0"/>
      <w:marRight w:val="0"/>
      <w:marTop w:val="0"/>
      <w:marBottom w:val="0"/>
      <w:divBdr>
        <w:top w:val="none" w:sz="0" w:space="0" w:color="auto"/>
        <w:left w:val="none" w:sz="0" w:space="0" w:color="auto"/>
        <w:bottom w:val="none" w:sz="0" w:space="0" w:color="auto"/>
        <w:right w:val="none" w:sz="0" w:space="0" w:color="auto"/>
      </w:divBdr>
    </w:div>
    <w:div w:id="383407863">
      <w:bodyDiv w:val="1"/>
      <w:marLeft w:val="0"/>
      <w:marRight w:val="0"/>
      <w:marTop w:val="0"/>
      <w:marBottom w:val="0"/>
      <w:divBdr>
        <w:top w:val="none" w:sz="0" w:space="0" w:color="auto"/>
        <w:left w:val="none" w:sz="0" w:space="0" w:color="auto"/>
        <w:bottom w:val="none" w:sz="0" w:space="0" w:color="auto"/>
        <w:right w:val="none" w:sz="0" w:space="0" w:color="auto"/>
      </w:divBdr>
    </w:div>
    <w:div w:id="413012919">
      <w:bodyDiv w:val="1"/>
      <w:marLeft w:val="0"/>
      <w:marRight w:val="0"/>
      <w:marTop w:val="0"/>
      <w:marBottom w:val="0"/>
      <w:divBdr>
        <w:top w:val="none" w:sz="0" w:space="0" w:color="auto"/>
        <w:left w:val="none" w:sz="0" w:space="0" w:color="auto"/>
        <w:bottom w:val="none" w:sz="0" w:space="0" w:color="auto"/>
        <w:right w:val="none" w:sz="0" w:space="0" w:color="auto"/>
      </w:divBdr>
    </w:div>
    <w:div w:id="452793545">
      <w:bodyDiv w:val="1"/>
      <w:marLeft w:val="0"/>
      <w:marRight w:val="0"/>
      <w:marTop w:val="0"/>
      <w:marBottom w:val="0"/>
      <w:divBdr>
        <w:top w:val="none" w:sz="0" w:space="0" w:color="auto"/>
        <w:left w:val="none" w:sz="0" w:space="0" w:color="auto"/>
        <w:bottom w:val="none" w:sz="0" w:space="0" w:color="auto"/>
        <w:right w:val="none" w:sz="0" w:space="0" w:color="auto"/>
      </w:divBdr>
    </w:div>
    <w:div w:id="461777011">
      <w:bodyDiv w:val="1"/>
      <w:marLeft w:val="0"/>
      <w:marRight w:val="0"/>
      <w:marTop w:val="0"/>
      <w:marBottom w:val="0"/>
      <w:divBdr>
        <w:top w:val="none" w:sz="0" w:space="0" w:color="auto"/>
        <w:left w:val="none" w:sz="0" w:space="0" w:color="auto"/>
        <w:bottom w:val="none" w:sz="0" w:space="0" w:color="auto"/>
        <w:right w:val="none" w:sz="0" w:space="0" w:color="auto"/>
      </w:divBdr>
    </w:div>
    <w:div w:id="564492641">
      <w:bodyDiv w:val="1"/>
      <w:marLeft w:val="0"/>
      <w:marRight w:val="0"/>
      <w:marTop w:val="0"/>
      <w:marBottom w:val="0"/>
      <w:divBdr>
        <w:top w:val="none" w:sz="0" w:space="0" w:color="auto"/>
        <w:left w:val="none" w:sz="0" w:space="0" w:color="auto"/>
        <w:bottom w:val="none" w:sz="0" w:space="0" w:color="auto"/>
        <w:right w:val="none" w:sz="0" w:space="0" w:color="auto"/>
      </w:divBdr>
    </w:div>
    <w:div w:id="574703228">
      <w:bodyDiv w:val="1"/>
      <w:marLeft w:val="0"/>
      <w:marRight w:val="0"/>
      <w:marTop w:val="0"/>
      <w:marBottom w:val="0"/>
      <w:divBdr>
        <w:top w:val="none" w:sz="0" w:space="0" w:color="auto"/>
        <w:left w:val="none" w:sz="0" w:space="0" w:color="auto"/>
        <w:bottom w:val="none" w:sz="0" w:space="0" w:color="auto"/>
        <w:right w:val="none" w:sz="0" w:space="0" w:color="auto"/>
      </w:divBdr>
    </w:div>
    <w:div w:id="623803808">
      <w:bodyDiv w:val="1"/>
      <w:marLeft w:val="0"/>
      <w:marRight w:val="0"/>
      <w:marTop w:val="0"/>
      <w:marBottom w:val="0"/>
      <w:divBdr>
        <w:top w:val="none" w:sz="0" w:space="0" w:color="auto"/>
        <w:left w:val="none" w:sz="0" w:space="0" w:color="auto"/>
        <w:bottom w:val="none" w:sz="0" w:space="0" w:color="auto"/>
        <w:right w:val="none" w:sz="0" w:space="0" w:color="auto"/>
      </w:divBdr>
    </w:div>
    <w:div w:id="636226251">
      <w:bodyDiv w:val="1"/>
      <w:marLeft w:val="0"/>
      <w:marRight w:val="0"/>
      <w:marTop w:val="0"/>
      <w:marBottom w:val="0"/>
      <w:divBdr>
        <w:top w:val="none" w:sz="0" w:space="0" w:color="auto"/>
        <w:left w:val="none" w:sz="0" w:space="0" w:color="auto"/>
        <w:bottom w:val="none" w:sz="0" w:space="0" w:color="auto"/>
        <w:right w:val="none" w:sz="0" w:space="0" w:color="auto"/>
      </w:divBdr>
    </w:div>
    <w:div w:id="669069034">
      <w:bodyDiv w:val="1"/>
      <w:marLeft w:val="0"/>
      <w:marRight w:val="0"/>
      <w:marTop w:val="0"/>
      <w:marBottom w:val="0"/>
      <w:divBdr>
        <w:top w:val="none" w:sz="0" w:space="0" w:color="auto"/>
        <w:left w:val="none" w:sz="0" w:space="0" w:color="auto"/>
        <w:bottom w:val="none" w:sz="0" w:space="0" w:color="auto"/>
        <w:right w:val="none" w:sz="0" w:space="0" w:color="auto"/>
      </w:divBdr>
    </w:div>
    <w:div w:id="769542472">
      <w:bodyDiv w:val="1"/>
      <w:marLeft w:val="0"/>
      <w:marRight w:val="0"/>
      <w:marTop w:val="0"/>
      <w:marBottom w:val="0"/>
      <w:divBdr>
        <w:top w:val="none" w:sz="0" w:space="0" w:color="auto"/>
        <w:left w:val="none" w:sz="0" w:space="0" w:color="auto"/>
        <w:bottom w:val="none" w:sz="0" w:space="0" w:color="auto"/>
        <w:right w:val="none" w:sz="0" w:space="0" w:color="auto"/>
      </w:divBdr>
    </w:div>
    <w:div w:id="771319652">
      <w:bodyDiv w:val="1"/>
      <w:marLeft w:val="0"/>
      <w:marRight w:val="0"/>
      <w:marTop w:val="0"/>
      <w:marBottom w:val="0"/>
      <w:divBdr>
        <w:top w:val="none" w:sz="0" w:space="0" w:color="auto"/>
        <w:left w:val="none" w:sz="0" w:space="0" w:color="auto"/>
        <w:bottom w:val="none" w:sz="0" w:space="0" w:color="auto"/>
        <w:right w:val="none" w:sz="0" w:space="0" w:color="auto"/>
      </w:divBdr>
    </w:div>
    <w:div w:id="803427254">
      <w:bodyDiv w:val="1"/>
      <w:marLeft w:val="0"/>
      <w:marRight w:val="0"/>
      <w:marTop w:val="0"/>
      <w:marBottom w:val="0"/>
      <w:divBdr>
        <w:top w:val="none" w:sz="0" w:space="0" w:color="auto"/>
        <w:left w:val="none" w:sz="0" w:space="0" w:color="auto"/>
        <w:bottom w:val="none" w:sz="0" w:space="0" w:color="auto"/>
        <w:right w:val="none" w:sz="0" w:space="0" w:color="auto"/>
      </w:divBdr>
    </w:div>
    <w:div w:id="805898251">
      <w:bodyDiv w:val="1"/>
      <w:marLeft w:val="0"/>
      <w:marRight w:val="0"/>
      <w:marTop w:val="0"/>
      <w:marBottom w:val="0"/>
      <w:divBdr>
        <w:top w:val="none" w:sz="0" w:space="0" w:color="auto"/>
        <w:left w:val="none" w:sz="0" w:space="0" w:color="auto"/>
        <w:bottom w:val="none" w:sz="0" w:space="0" w:color="auto"/>
        <w:right w:val="none" w:sz="0" w:space="0" w:color="auto"/>
      </w:divBdr>
    </w:div>
    <w:div w:id="815609971">
      <w:bodyDiv w:val="1"/>
      <w:marLeft w:val="0"/>
      <w:marRight w:val="0"/>
      <w:marTop w:val="0"/>
      <w:marBottom w:val="0"/>
      <w:divBdr>
        <w:top w:val="none" w:sz="0" w:space="0" w:color="auto"/>
        <w:left w:val="none" w:sz="0" w:space="0" w:color="auto"/>
        <w:bottom w:val="none" w:sz="0" w:space="0" w:color="auto"/>
        <w:right w:val="none" w:sz="0" w:space="0" w:color="auto"/>
      </w:divBdr>
    </w:div>
    <w:div w:id="827555125">
      <w:bodyDiv w:val="1"/>
      <w:marLeft w:val="0"/>
      <w:marRight w:val="0"/>
      <w:marTop w:val="0"/>
      <w:marBottom w:val="0"/>
      <w:divBdr>
        <w:top w:val="none" w:sz="0" w:space="0" w:color="auto"/>
        <w:left w:val="none" w:sz="0" w:space="0" w:color="auto"/>
        <w:bottom w:val="none" w:sz="0" w:space="0" w:color="auto"/>
        <w:right w:val="none" w:sz="0" w:space="0" w:color="auto"/>
      </w:divBdr>
    </w:div>
    <w:div w:id="857692987">
      <w:bodyDiv w:val="1"/>
      <w:marLeft w:val="0"/>
      <w:marRight w:val="0"/>
      <w:marTop w:val="0"/>
      <w:marBottom w:val="0"/>
      <w:divBdr>
        <w:top w:val="none" w:sz="0" w:space="0" w:color="auto"/>
        <w:left w:val="none" w:sz="0" w:space="0" w:color="auto"/>
        <w:bottom w:val="none" w:sz="0" w:space="0" w:color="auto"/>
        <w:right w:val="none" w:sz="0" w:space="0" w:color="auto"/>
      </w:divBdr>
    </w:div>
    <w:div w:id="906187236">
      <w:bodyDiv w:val="1"/>
      <w:marLeft w:val="0"/>
      <w:marRight w:val="0"/>
      <w:marTop w:val="0"/>
      <w:marBottom w:val="0"/>
      <w:divBdr>
        <w:top w:val="none" w:sz="0" w:space="0" w:color="auto"/>
        <w:left w:val="none" w:sz="0" w:space="0" w:color="auto"/>
        <w:bottom w:val="none" w:sz="0" w:space="0" w:color="auto"/>
        <w:right w:val="none" w:sz="0" w:space="0" w:color="auto"/>
      </w:divBdr>
    </w:div>
    <w:div w:id="989212341">
      <w:bodyDiv w:val="1"/>
      <w:marLeft w:val="0"/>
      <w:marRight w:val="0"/>
      <w:marTop w:val="0"/>
      <w:marBottom w:val="0"/>
      <w:divBdr>
        <w:top w:val="none" w:sz="0" w:space="0" w:color="auto"/>
        <w:left w:val="none" w:sz="0" w:space="0" w:color="auto"/>
        <w:bottom w:val="none" w:sz="0" w:space="0" w:color="auto"/>
        <w:right w:val="none" w:sz="0" w:space="0" w:color="auto"/>
      </w:divBdr>
    </w:div>
    <w:div w:id="1014965314">
      <w:bodyDiv w:val="1"/>
      <w:marLeft w:val="0"/>
      <w:marRight w:val="0"/>
      <w:marTop w:val="0"/>
      <w:marBottom w:val="0"/>
      <w:divBdr>
        <w:top w:val="none" w:sz="0" w:space="0" w:color="auto"/>
        <w:left w:val="none" w:sz="0" w:space="0" w:color="auto"/>
        <w:bottom w:val="none" w:sz="0" w:space="0" w:color="auto"/>
        <w:right w:val="none" w:sz="0" w:space="0" w:color="auto"/>
      </w:divBdr>
    </w:div>
    <w:div w:id="1023171591">
      <w:bodyDiv w:val="1"/>
      <w:marLeft w:val="0"/>
      <w:marRight w:val="0"/>
      <w:marTop w:val="0"/>
      <w:marBottom w:val="0"/>
      <w:divBdr>
        <w:top w:val="none" w:sz="0" w:space="0" w:color="auto"/>
        <w:left w:val="none" w:sz="0" w:space="0" w:color="auto"/>
        <w:bottom w:val="none" w:sz="0" w:space="0" w:color="auto"/>
        <w:right w:val="none" w:sz="0" w:space="0" w:color="auto"/>
      </w:divBdr>
    </w:div>
    <w:div w:id="1028725578">
      <w:bodyDiv w:val="1"/>
      <w:marLeft w:val="0"/>
      <w:marRight w:val="0"/>
      <w:marTop w:val="0"/>
      <w:marBottom w:val="0"/>
      <w:divBdr>
        <w:top w:val="none" w:sz="0" w:space="0" w:color="auto"/>
        <w:left w:val="none" w:sz="0" w:space="0" w:color="auto"/>
        <w:bottom w:val="none" w:sz="0" w:space="0" w:color="auto"/>
        <w:right w:val="none" w:sz="0" w:space="0" w:color="auto"/>
      </w:divBdr>
    </w:div>
    <w:div w:id="1037582327">
      <w:bodyDiv w:val="1"/>
      <w:marLeft w:val="0"/>
      <w:marRight w:val="0"/>
      <w:marTop w:val="0"/>
      <w:marBottom w:val="0"/>
      <w:divBdr>
        <w:top w:val="none" w:sz="0" w:space="0" w:color="auto"/>
        <w:left w:val="none" w:sz="0" w:space="0" w:color="auto"/>
        <w:bottom w:val="none" w:sz="0" w:space="0" w:color="auto"/>
        <w:right w:val="none" w:sz="0" w:space="0" w:color="auto"/>
      </w:divBdr>
    </w:div>
    <w:div w:id="1098670469">
      <w:bodyDiv w:val="1"/>
      <w:marLeft w:val="0"/>
      <w:marRight w:val="0"/>
      <w:marTop w:val="0"/>
      <w:marBottom w:val="0"/>
      <w:divBdr>
        <w:top w:val="none" w:sz="0" w:space="0" w:color="auto"/>
        <w:left w:val="none" w:sz="0" w:space="0" w:color="auto"/>
        <w:bottom w:val="none" w:sz="0" w:space="0" w:color="auto"/>
        <w:right w:val="none" w:sz="0" w:space="0" w:color="auto"/>
      </w:divBdr>
    </w:div>
    <w:div w:id="1106385266">
      <w:bodyDiv w:val="1"/>
      <w:marLeft w:val="0"/>
      <w:marRight w:val="0"/>
      <w:marTop w:val="0"/>
      <w:marBottom w:val="0"/>
      <w:divBdr>
        <w:top w:val="none" w:sz="0" w:space="0" w:color="auto"/>
        <w:left w:val="none" w:sz="0" w:space="0" w:color="auto"/>
        <w:bottom w:val="none" w:sz="0" w:space="0" w:color="auto"/>
        <w:right w:val="none" w:sz="0" w:space="0" w:color="auto"/>
      </w:divBdr>
    </w:div>
    <w:div w:id="1128359970">
      <w:bodyDiv w:val="1"/>
      <w:marLeft w:val="0"/>
      <w:marRight w:val="0"/>
      <w:marTop w:val="0"/>
      <w:marBottom w:val="0"/>
      <w:divBdr>
        <w:top w:val="none" w:sz="0" w:space="0" w:color="auto"/>
        <w:left w:val="none" w:sz="0" w:space="0" w:color="auto"/>
        <w:bottom w:val="none" w:sz="0" w:space="0" w:color="auto"/>
        <w:right w:val="none" w:sz="0" w:space="0" w:color="auto"/>
      </w:divBdr>
    </w:div>
    <w:div w:id="1148859075">
      <w:bodyDiv w:val="1"/>
      <w:marLeft w:val="0"/>
      <w:marRight w:val="0"/>
      <w:marTop w:val="0"/>
      <w:marBottom w:val="0"/>
      <w:divBdr>
        <w:top w:val="none" w:sz="0" w:space="0" w:color="auto"/>
        <w:left w:val="none" w:sz="0" w:space="0" w:color="auto"/>
        <w:bottom w:val="none" w:sz="0" w:space="0" w:color="auto"/>
        <w:right w:val="none" w:sz="0" w:space="0" w:color="auto"/>
      </w:divBdr>
    </w:div>
    <w:div w:id="1259751698">
      <w:bodyDiv w:val="1"/>
      <w:marLeft w:val="0"/>
      <w:marRight w:val="0"/>
      <w:marTop w:val="0"/>
      <w:marBottom w:val="0"/>
      <w:divBdr>
        <w:top w:val="none" w:sz="0" w:space="0" w:color="auto"/>
        <w:left w:val="none" w:sz="0" w:space="0" w:color="auto"/>
        <w:bottom w:val="none" w:sz="0" w:space="0" w:color="auto"/>
        <w:right w:val="none" w:sz="0" w:space="0" w:color="auto"/>
      </w:divBdr>
      <w:divsChild>
        <w:div w:id="2036692462">
          <w:marLeft w:val="0"/>
          <w:marRight w:val="0"/>
          <w:marTop w:val="0"/>
          <w:marBottom w:val="120"/>
          <w:divBdr>
            <w:top w:val="none" w:sz="0" w:space="0" w:color="auto"/>
            <w:left w:val="none" w:sz="0" w:space="0" w:color="auto"/>
            <w:bottom w:val="none" w:sz="0" w:space="0" w:color="auto"/>
            <w:right w:val="none" w:sz="0" w:space="0" w:color="auto"/>
          </w:divBdr>
          <w:divsChild>
            <w:div w:id="151801071">
              <w:marLeft w:val="0"/>
              <w:marRight w:val="0"/>
              <w:marTop w:val="0"/>
              <w:marBottom w:val="0"/>
              <w:divBdr>
                <w:top w:val="none" w:sz="0" w:space="0" w:color="auto"/>
                <w:left w:val="none" w:sz="0" w:space="0" w:color="auto"/>
                <w:bottom w:val="none" w:sz="0" w:space="0" w:color="auto"/>
                <w:right w:val="none" w:sz="0" w:space="0" w:color="auto"/>
              </w:divBdr>
            </w:div>
            <w:div w:id="188613682">
              <w:marLeft w:val="0"/>
              <w:marRight w:val="0"/>
              <w:marTop w:val="0"/>
              <w:marBottom w:val="0"/>
              <w:divBdr>
                <w:top w:val="none" w:sz="0" w:space="0" w:color="auto"/>
                <w:left w:val="none" w:sz="0" w:space="0" w:color="auto"/>
                <w:bottom w:val="none" w:sz="0" w:space="0" w:color="auto"/>
                <w:right w:val="none" w:sz="0" w:space="0" w:color="auto"/>
              </w:divBdr>
            </w:div>
            <w:div w:id="206912478">
              <w:marLeft w:val="0"/>
              <w:marRight w:val="0"/>
              <w:marTop w:val="0"/>
              <w:marBottom w:val="0"/>
              <w:divBdr>
                <w:top w:val="none" w:sz="0" w:space="0" w:color="auto"/>
                <w:left w:val="none" w:sz="0" w:space="0" w:color="auto"/>
                <w:bottom w:val="none" w:sz="0" w:space="0" w:color="auto"/>
                <w:right w:val="none" w:sz="0" w:space="0" w:color="auto"/>
              </w:divBdr>
            </w:div>
            <w:div w:id="226379231">
              <w:marLeft w:val="0"/>
              <w:marRight w:val="0"/>
              <w:marTop w:val="0"/>
              <w:marBottom w:val="0"/>
              <w:divBdr>
                <w:top w:val="none" w:sz="0" w:space="0" w:color="auto"/>
                <w:left w:val="none" w:sz="0" w:space="0" w:color="auto"/>
                <w:bottom w:val="none" w:sz="0" w:space="0" w:color="auto"/>
                <w:right w:val="none" w:sz="0" w:space="0" w:color="auto"/>
              </w:divBdr>
            </w:div>
            <w:div w:id="500508047">
              <w:marLeft w:val="0"/>
              <w:marRight w:val="0"/>
              <w:marTop w:val="0"/>
              <w:marBottom w:val="0"/>
              <w:divBdr>
                <w:top w:val="none" w:sz="0" w:space="0" w:color="auto"/>
                <w:left w:val="none" w:sz="0" w:space="0" w:color="auto"/>
                <w:bottom w:val="none" w:sz="0" w:space="0" w:color="auto"/>
                <w:right w:val="none" w:sz="0" w:space="0" w:color="auto"/>
              </w:divBdr>
            </w:div>
            <w:div w:id="530461910">
              <w:marLeft w:val="0"/>
              <w:marRight w:val="0"/>
              <w:marTop w:val="0"/>
              <w:marBottom w:val="0"/>
              <w:divBdr>
                <w:top w:val="none" w:sz="0" w:space="0" w:color="auto"/>
                <w:left w:val="none" w:sz="0" w:space="0" w:color="auto"/>
                <w:bottom w:val="none" w:sz="0" w:space="0" w:color="auto"/>
                <w:right w:val="none" w:sz="0" w:space="0" w:color="auto"/>
              </w:divBdr>
            </w:div>
            <w:div w:id="984746627">
              <w:marLeft w:val="0"/>
              <w:marRight w:val="0"/>
              <w:marTop w:val="0"/>
              <w:marBottom w:val="0"/>
              <w:divBdr>
                <w:top w:val="none" w:sz="0" w:space="0" w:color="auto"/>
                <w:left w:val="none" w:sz="0" w:space="0" w:color="auto"/>
                <w:bottom w:val="none" w:sz="0" w:space="0" w:color="auto"/>
                <w:right w:val="none" w:sz="0" w:space="0" w:color="auto"/>
              </w:divBdr>
            </w:div>
            <w:div w:id="1120762526">
              <w:marLeft w:val="0"/>
              <w:marRight w:val="0"/>
              <w:marTop w:val="0"/>
              <w:marBottom w:val="0"/>
              <w:divBdr>
                <w:top w:val="none" w:sz="0" w:space="0" w:color="auto"/>
                <w:left w:val="none" w:sz="0" w:space="0" w:color="auto"/>
                <w:bottom w:val="none" w:sz="0" w:space="0" w:color="auto"/>
                <w:right w:val="none" w:sz="0" w:space="0" w:color="auto"/>
              </w:divBdr>
            </w:div>
            <w:div w:id="1556696791">
              <w:marLeft w:val="0"/>
              <w:marRight w:val="0"/>
              <w:marTop w:val="0"/>
              <w:marBottom w:val="0"/>
              <w:divBdr>
                <w:top w:val="none" w:sz="0" w:space="0" w:color="auto"/>
                <w:left w:val="none" w:sz="0" w:space="0" w:color="auto"/>
                <w:bottom w:val="none" w:sz="0" w:space="0" w:color="auto"/>
                <w:right w:val="none" w:sz="0" w:space="0" w:color="auto"/>
              </w:divBdr>
            </w:div>
            <w:div w:id="211150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838776">
      <w:bodyDiv w:val="1"/>
      <w:marLeft w:val="0"/>
      <w:marRight w:val="0"/>
      <w:marTop w:val="0"/>
      <w:marBottom w:val="0"/>
      <w:divBdr>
        <w:top w:val="none" w:sz="0" w:space="0" w:color="auto"/>
        <w:left w:val="none" w:sz="0" w:space="0" w:color="auto"/>
        <w:bottom w:val="none" w:sz="0" w:space="0" w:color="auto"/>
        <w:right w:val="none" w:sz="0" w:space="0" w:color="auto"/>
      </w:divBdr>
    </w:div>
    <w:div w:id="1309822062">
      <w:bodyDiv w:val="1"/>
      <w:marLeft w:val="0"/>
      <w:marRight w:val="0"/>
      <w:marTop w:val="0"/>
      <w:marBottom w:val="0"/>
      <w:divBdr>
        <w:top w:val="none" w:sz="0" w:space="0" w:color="auto"/>
        <w:left w:val="none" w:sz="0" w:space="0" w:color="auto"/>
        <w:bottom w:val="none" w:sz="0" w:space="0" w:color="auto"/>
        <w:right w:val="none" w:sz="0" w:space="0" w:color="auto"/>
      </w:divBdr>
    </w:div>
    <w:div w:id="1321420637">
      <w:bodyDiv w:val="1"/>
      <w:marLeft w:val="0"/>
      <w:marRight w:val="0"/>
      <w:marTop w:val="0"/>
      <w:marBottom w:val="0"/>
      <w:divBdr>
        <w:top w:val="none" w:sz="0" w:space="0" w:color="auto"/>
        <w:left w:val="none" w:sz="0" w:space="0" w:color="auto"/>
        <w:bottom w:val="none" w:sz="0" w:space="0" w:color="auto"/>
        <w:right w:val="none" w:sz="0" w:space="0" w:color="auto"/>
      </w:divBdr>
    </w:div>
    <w:div w:id="1334917205">
      <w:bodyDiv w:val="1"/>
      <w:marLeft w:val="0"/>
      <w:marRight w:val="0"/>
      <w:marTop w:val="0"/>
      <w:marBottom w:val="0"/>
      <w:divBdr>
        <w:top w:val="none" w:sz="0" w:space="0" w:color="auto"/>
        <w:left w:val="none" w:sz="0" w:space="0" w:color="auto"/>
        <w:bottom w:val="none" w:sz="0" w:space="0" w:color="auto"/>
        <w:right w:val="none" w:sz="0" w:space="0" w:color="auto"/>
      </w:divBdr>
    </w:div>
    <w:div w:id="1361542382">
      <w:bodyDiv w:val="1"/>
      <w:marLeft w:val="0"/>
      <w:marRight w:val="0"/>
      <w:marTop w:val="0"/>
      <w:marBottom w:val="0"/>
      <w:divBdr>
        <w:top w:val="none" w:sz="0" w:space="0" w:color="auto"/>
        <w:left w:val="none" w:sz="0" w:space="0" w:color="auto"/>
        <w:bottom w:val="none" w:sz="0" w:space="0" w:color="auto"/>
        <w:right w:val="none" w:sz="0" w:space="0" w:color="auto"/>
      </w:divBdr>
    </w:div>
    <w:div w:id="1393390597">
      <w:bodyDiv w:val="1"/>
      <w:marLeft w:val="0"/>
      <w:marRight w:val="0"/>
      <w:marTop w:val="0"/>
      <w:marBottom w:val="0"/>
      <w:divBdr>
        <w:top w:val="none" w:sz="0" w:space="0" w:color="auto"/>
        <w:left w:val="none" w:sz="0" w:space="0" w:color="auto"/>
        <w:bottom w:val="none" w:sz="0" w:space="0" w:color="auto"/>
        <w:right w:val="none" w:sz="0" w:space="0" w:color="auto"/>
      </w:divBdr>
    </w:div>
    <w:div w:id="1441683341">
      <w:bodyDiv w:val="1"/>
      <w:marLeft w:val="0"/>
      <w:marRight w:val="0"/>
      <w:marTop w:val="0"/>
      <w:marBottom w:val="0"/>
      <w:divBdr>
        <w:top w:val="none" w:sz="0" w:space="0" w:color="auto"/>
        <w:left w:val="none" w:sz="0" w:space="0" w:color="auto"/>
        <w:bottom w:val="none" w:sz="0" w:space="0" w:color="auto"/>
        <w:right w:val="none" w:sz="0" w:space="0" w:color="auto"/>
      </w:divBdr>
    </w:div>
    <w:div w:id="1473404039">
      <w:bodyDiv w:val="1"/>
      <w:marLeft w:val="0"/>
      <w:marRight w:val="0"/>
      <w:marTop w:val="0"/>
      <w:marBottom w:val="0"/>
      <w:divBdr>
        <w:top w:val="none" w:sz="0" w:space="0" w:color="auto"/>
        <w:left w:val="none" w:sz="0" w:space="0" w:color="auto"/>
        <w:bottom w:val="none" w:sz="0" w:space="0" w:color="auto"/>
        <w:right w:val="none" w:sz="0" w:space="0" w:color="auto"/>
      </w:divBdr>
    </w:div>
    <w:div w:id="1500922467">
      <w:bodyDiv w:val="1"/>
      <w:marLeft w:val="0"/>
      <w:marRight w:val="0"/>
      <w:marTop w:val="0"/>
      <w:marBottom w:val="0"/>
      <w:divBdr>
        <w:top w:val="none" w:sz="0" w:space="0" w:color="auto"/>
        <w:left w:val="none" w:sz="0" w:space="0" w:color="auto"/>
        <w:bottom w:val="none" w:sz="0" w:space="0" w:color="auto"/>
        <w:right w:val="none" w:sz="0" w:space="0" w:color="auto"/>
      </w:divBdr>
    </w:div>
    <w:div w:id="1522233258">
      <w:bodyDiv w:val="1"/>
      <w:marLeft w:val="0"/>
      <w:marRight w:val="0"/>
      <w:marTop w:val="0"/>
      <w:marBottom w:val="0"/>
      <w:divBdr>
        <w:top w:val="none" w:sz="0" w:space="0" w:color="auto"/>
        <w:left w:val="none" w:sz="0" w:space="0" w:color="auto"/>
        <w:bottom w:val="none" w:sz="0" w:space="0" w:color="auto"/>
        <w:right w:val="none" w:sz="0" w:space="0" w:color="auto"/>
      </w:divBdr>
    </w:div>
    <w:div w:id="1548445613">
      <w:bodyDiv w:val="1"/>
      <w:marLeft w:val="0"/>
      <w:marRight w:val="0"/>
      <w:marTop w:val="0"/>
      <w:marBottom w:val="0"/>
      <w:divBdr>
        <w:top w:val="none" w:sz="0" w:space="0" w:color="auto"/>
        <w:left w:val="none" w:sz="0" w:space="0" w:color="auto"/>
        <w:bottom w:val="none" w:sz="0" w:space="0" w:color="auto"/>
        <w:right w:val="none" w:sz="0" w:space="0" w:color="auto"/>
      </w:divBdr>
    </w:div>
    <w:div w:id="1552645831">
      <w:bodyDiv w:val="1"/>
      <w:marLeft w:val="0"/>
      <w:marRight w:val="0"/>
      <w:marTop w:val="0"/>
      <w:marBottom w:val="0"/>
      <w:divBdr>
        <w:top w:val="none" w:sz="0" w:space="0" w:color="auto"/>
        <w:left w:val="none" w:sz="0" w:space="0" w:color="auto"/>
        <w:bottom w:val="none" w:sz="0" w:space="0" w:color="auto"/>
        <w:right w:val="none" w:sz="0" w:space="0" w:color="auto"/>
      </w:divBdr>
    </w:div>
    <w:div w:id="1578399421">
      <w:bodyDiv w:val="1"/>
      <w:marLeft w:val="0"/>
      <w:marRight w:val="0"/>
      <w:marTop w:val="0"/>
      <w:marBottom w:val="0"/>
      <w:divBdr>
        <w:top w:val="none" w:sz="0" w:space="0" w:color="auto"/>
        <w:left w:val="none" w:sz="0" w:space="0" w:color="auto"/>
        <w:bottom w:val="none" w:sz="0" w:space="0" w:color="auto"/>
        <w:right w:val="none" w:sz="0" w:space="0" w:color="auto"/>
      </w:divBdr>
    </w:div>
    <w:div w:id="1595934298">
      <w:bodyDiv w:val="1"/>
      <w:marLeft w:val="0"/>
      <w:marRight w:val="0"/>
      <w:marTop w:val="0"/>
      <w:marBottom w:val="0"/>
      <w:divBdr>
        <w:top w:val="none" w:sz="0" w:space="0" w:color="auto"/>
        <w:left w:val="none" w:sz="0" w:space="0" w:color="auto"/>
        <w:bottom w:val="none" w:sz="0" w:space="0" w:color="auto"/>
        <w:right w:val="none" w:sz="0" w:space="0" w:color="auto"/>
      </w:divBdr>
    </w:div>
    <w:div w:id="1598829946">
      <w:bodyDiv w:val="1"/>
      <w:marLeft w:val="0"/>
      <w:marRight w:val="0"/>
      <w:marTop w:val="0"/>
      <w:marBottom w:val="0"/>
      <w:divBdr>
        <w:top w:val="none" w:sz="0" w:space="0" w:color="auto"/>
        <w:left w:val="none" w:sz="0" w:space="0" w:color="auto"/>
        <w:bottom w:val="none" w:sz="0" w:space="0" w:color="auto"/>
        <w:right w:val="none" w:sz="0" w:space="0" w:color="auto"/>
      </w:divBdr>
    </w:div>
    <w:div w:id="1602952860">
      <w:bodyDiv w:val="1"/>
      <w:marLeft w:val="0"/>
      <w:marRight w:val="0"/>
      <w:marTop w:val="0"/>
      <w:marBottom w:val="0"/>
      <w:divBdr>
        <w:top w:val="none" w:sz="0" w:space="0" w:color="auto"/>
        <w:left w:val="none" w:sz="0" w:space="0" w:color="auto"/>
        <w:bottom w:val="none" w:sz="0" w:space="0" w:color="auto"/>
        <w:right w:val="none" w:sz="0" w:space="0" w:color="auto"/>
      </w:divBdr>
    </w:div>
    <w:div w:id="1636906759">
      <w:bodyDiv w:val="1"/>
      <w:marLeft w:val="0"/>
      <w:marRight w:val="0"/>
      <w:marTop w:val="0"/>
      <w:marBottom w:val="0"/>
      <w:divBdr>
        <w:top w:val="none" w:sz="0" w:space="0" w:color="auto"/>
        <w:left w:val="none" w:sz="0" w:space="0" w:color="auto"/>
        <w:bottom w:val="none" w:sz="0" w:space="0" w:color="auto"/>
        <w:right w:val="none" w:sz="0" w:space="0" w:color="auto"/>
      </w:divBdr>
    </w:div>
    <w:div w:id="1651908322">
      <w:bodyDiv w:val="1"/>
      <w:marLeft w:val="0"/>
      <w:marRight w:val="0"/>
      <w:marTop w:val="0"/>
      <w:marBottom w:val="0"/>
      <w:divBdr>
        <w:top w:val="none" w:sz="0" w:space="0" w:color="auto"/>
        <w:left w:val="none" w:sz="0" w:space="0" w:color="auto"/>
        <w:bottom w:val="none" w:sz="0" w:space="0" w:color="auto"/>
        <w:right w:val="none" w:sz="0" w:space="0" w:color="auto"/>
      </w:divBdr>
    </w:div>
    <w:div w:id="1675037307">
      <w:bodyDiv w:val="1"/>
      <w:marLeft w:val="0"/>
      <w:marRight w:val="0"/>
      <w:marTop w:val="0"/>
      <w:marBottom w:val="0"/>
      <w:divBdr>
        <w:top w:val="none" w:sz="0" w:space="0" w:color="auto"/>
        <w:left w:val="none" w:sz="0" w:space="0" w:color="auto"/>
        <w:bottom w:val="none" w:sz="0" w:space="0" w:color="auto"/>
        <w:right w:val="none" w:sz="0" w:space="0" w:color="auto"/>
      </w:divBdr>
    </w:div>
    <w:div w:id="1731660000">
      <w:bodyDiv w:val="1"/>
      <w:marLeft w:val="0"/>
      <w:marRight w:val="0"/>
      <w:marTop w:val="0"/>
      <w:marBottom w:val="0"/>
      <w:divBdr>
        <w:top w:val="none" w:sz="0" w:space="0" w:color="auto"/>
        <w:left w:val="none" w:sz="0" w:space="0" w:color="auto"/>
        <w:bottom w:val="none" w:sz="0" w:space="0" w:color="auto"/>
        <w:right w:val="none" w:sz="0" w:space="0" w:color="auto"/>
      </w:divBdr>
    </w:div>
    <w:div w:id="1736657700">
      <w:bodyDiv w:val="1"/>
      <w:marLeft w:val="0"/>
      <w:marRight w:val="0"/>
      <w:marTop w:val="0"/>
      <w:marBottom w:val="0"/>
      <w:divBdr>
        <w:top w:val="none" w:sz="0" w:space="0" w:color="auto"/>
        <w:left w:val="none" w:sz="0" w:space="0" w:color="auto"/>
        <w:bottom w:val="none" w:sz="0" w:space="0" w:color="auto"/>
        <w:right w:val="none" w:sz="0" w:space="0" w:color="auto"/>
      </w:divBdr>
    </w:div>
    <w:div w:id="1757824241">
      <w:bodyDiv w:val="1"/>
      <w:marLeft w:val="0"/>
      <w:marRight w:val="0"/>
      <w:marTop w:val="0"/>
      <w:marBottom w:val="0"/>
      <w:divBdr>
        <w:top w:val="none" w:sz="0" w:space="0" w:color="auto"/>
        <w:left w:val="none" w:sz="0" w:space="0" w:color="auto"/>
        <w:bottom w:val="none" w:sz="0" w:space="0" w:color="auto"/>
        <w:right w:val="none" w:sz="0" w:space="0" w:color="auto"/>
      </w:divBdr>
    </w:div>
    <w:div w:id="1793597426">
      <w:bodyDiv w:val="1"/>
      <w:marLeft w:val="0"/>
      <w:marRight w:val="0"/>
      <w:marTop w:val="0"/>
      <w:marBottom w:val="0"/>
      <w:divBdr>
        <w:top w:val="none" w:sz="0" w:space="0" w:color="auto"/>
        <w:left w:val="none" w:sz="0" w:space="0" w:color="auto"/>
        <w:bottom w:val="none" w:sz="0" w:space="0" w:color="auto"/>
        <w:right w:val="none" w:sz="0" w:space="0" w:color="auto"/>
      </w:divBdr>
    </w:div>
    <w:div w:id="1855415242">
      <w:bodyDiv w:val="1"/>
      <w:marLeft w:val="0"/>
      <w:marRight w:val="0"/>
      <w:marTop w:val="0"/>
      <w:marBottom w:val="0"/>
      <w:divBdr>
        <w:top w:val="none" w:sz="0" w:space="0" w:color="auto"/>
        <w:left w:val="none" w:sz="0" w:space="0" w:color="auto"/>
        <w:bottom w:val="none" w:sz="0" w:space="0" w:color="auto"/>
        <w:right w:val="none" w:sz="0" w:space="0" w:color="auto"/>
      </w:divBdr>
    </w:div>
    <w:div w:id="1889339533">
      <w:bodyDiv w:val="1"/>
      <w:marLeft w:val="0"/>
      <w:marRight w:val="0"/>
      <w:marTop w:val="0"/>
      <w:marBottom w:val="0"/>
      <w:divBdr>
        <w:top w:val="none" w:sz="0" w:space="0" w:color="auto"/>
        <w:left w:val="none" w:sz="0" w:space="0" w:color="auto"/>
        <w:bottom w:val="none" w:sz="0" w:space="0" w:color="auto"/>
        <w:right w:val="none" w:sz="0" w:space="0" w:color="auto"/>
      </w:divBdr>
    </w:div>
    <w:div w:id="1891762523">
      <w:bodyDiv w:val="1"/>
      <w:marLeft w:val="0"/>
      <w:marRight w:val="0"/>
      <w:marTop w:val="0"/>
      <w:marBottom w:val="0"/>
      <w:divBdr>
        <w:top w:val="none" w:sz="0" w:space="0" w:color="auto"/>
        <w:left w:val="none" w:sz="0" w:space="0" w:color="auto"/>
        <w:bottom w:val="none" w:sz="0" w:space="0" w:color="auto"/>
        <w:right w:val="none" w:sz="0" w:space="0" w:color="auto"/>
      </w:divBdr>
    </w:div>
    <w:div w:id="1946885664">
      <w:bodyDiv w:val="1"/>
      <w:marLeft w:val="0"/>
      <w:marRight w:val="0"/>
      <w:marTop w:val="0"/>
      <w:marBottom w:val="0"/>
      <w:divBdr>
        <w:top w:val="none" w:sz="0" w:space="0" w:color="auto"/>
        <w:left w:val="none" w:sz="0" w:space="0" w:color="auto"/>
        <w:bottom w:val="none" w:sz="0" w:space="0" w:color="auto"/>
        <w:right w:val="none" w:sz="0" w:space="0" w:color="auto"/>
      </w:divBdr>
    </w:div>
    <w:div w:id="1951736080">
      <w:bodyDiv w:val="1"/>
      <w:marLeft w:val="0"/>
      <w:marRight w:val="0"/>
      <w:marTop w:val="0"/>
      <w:marBottom w:val="0"/>
      <w:divBdr>
        <w:top w:val="none" w:sz="0" w:space="0" w:color="auto"/>
        <w:left w:val="none" w:sz="0" w:space="0" w:color="auto"/>
        <w:bottom w:val="none" w:sz="0" w:space="0" w:color="auto"/>
        <w:right w:val="none" w:sz="0" w:space="0" w:color="auto"/>
      </w:divBdr>
    </w:div>
    <w:div w:id="1952467147">
      <w:bodyDiv w:val="1"/>
      <w:marLeft w:val="0"/>
      <w:marRight w:val="0"/>
      <w:marTop w:val="0"/>
      <w:marBottom w:val="0"/>
      <w:divBdr>
        <w:top w:val="none" w:sz="0" w:space="0" w:color="auto"/>
        <w:left w:val="none" w:sz="0" w:space="0" w:color="auto"/>
        <w:bottom w:val="none" w:sz="0" w:space="0" w:color="auto"/>
        <w:right w:val="none" w:sz="0" w:space="0" w:color="auto"/>
      </w:divBdr>
    </w:div>
    <w:div w:id="1963921130">
      <w:bodyDiv w:val="1"/>
      <w:marLeft w:val="0"/>
      <w:marRight w:val="0"/>
      <w:marTop w:val="0"/>
      <w:marBottom w:val="0"/>
      <w:divBdr>
        <w:top w:val="none" w:sz="0" w:space="0" w:color="auto"/>
        <w:left w:val="none" w:sz="0" w:space="0" w:color="auto"/>
        <w:bottom w:val="none" w:sz="0" w:space="0" w:color="auto"/>
        <w:right w:val="none" w:sz="0" w:space="0" w:color="auto"/>
      </w:divBdr>
    </w:div>
    <w:div w:id="2030447766">
      <w:bodyDiv w:val="1"/>
      <w:marLeft w:val="0"/>
      <w:marRight w:val="0"/>
      <w:marTop w:val="0"/>
      <w:marBottom w:val="0"/>
      <w:divBdr>
        <w:top w:val="none" w:sz="0" w:space="0" w:color="auto"/>
        <w:left w:val="none" w:sz="0" w:space="0" w:color="auto"/>
        <w:bottom w:val="none" w:sz="0" w:space="0" w:color="auto"/>
        <w:right w:val="none" w:sz="0" w:space="0" w:color="auto"/>
      </w:divBdr>
      <w:divsChild>
        <w:div w:id="545022807">
          <w:marLeft w:val="0"/>
          <w:marRight w:val="0"/>
          <w:marTop w:val="0"/>
          <w:marBottom w:val="0"/>
          <w:divBdr>
            <w:top w:val="none" w:sz="0" w:space="0" w:color="auto"/>
            <w:left w:val="none" w:sz="0" w:space="0" w:color="auto"/>
            <w:bottom w:val="none" w:sz="0" w:space="0" w:color="auto"/>
            <w:right w:val="none" w:sz="0" w:space="0" w:color="auto"/>
          </w:divBdr>
        </w:div>
        <w:div w:id="853225759">
          <w:marLeft w:val="0"/>
          <w:marRight w:val="0"/>
          <w:marTop w:val="0"/>
          <w:marBottom w:val="0"/>
          <w:divBdr>
            <w:top w:val="none" w:sz="0" w:space="0" w:color="auto"/>
            <w:left w:val="none" w:sz="0" w:space="0" w:color="auto"/>
            <w:bottom w:val="none" w:sz="0" w:space="0" w:color="auto"/>
            <w:right w:val="none" w:sz="0" w:space="0" w:color="auto"/>
          </w:divBdr>
        </w:div>
        <w:div w:id="373819834">
          <w:marLeft w:val="0"/>
          <w:marRight w:val="0"/>
          <w:marTop w:val="0"/>
          <w:marBottom w:val="0"/>
          <w:divBdr>
            <w:top w:val="none" w:sz="0" w:space="0" w:color="auto"/>
            <w:left w:val="none" w:sz="0" w:space="0" w:color="auto"/>
            <w:bottom w:val="none" w:sz="0" w:space="0" w:color="auto"/>
            <w:right w:val="none" w:sz="0" w:space="0" w:color="auto"/>
          </w:divBdr>
        </w:div>
        <w:div w:id="581258196">
          <w:marLeft w:val="0"/>
          <w:marRight w:val="0"/>
          <w:marTop w:val="0"/>
          <w:marBottom w:val="0"/>
          <w:divBdr>
            <w:top w:val="none" w:sz="0" w:space="0" w:color="auto"/>
            <w:left w:val="none" w:sz="0" w:space="0" w:color="auto"/>
            <w:bottom w:val="none" w:sz="0" w:space="0" w:color="auto"/>
            <w:right w:val="none" w:sz="0" w:space="0" w:color="auto"/>
          </w:divBdr>
        </w:div>
        <w:div w:id="359548508">
          <w:marLeft w:val="0"/>
          <w:marRight w:val="0"/>
          <w:marTop w:val="0"/>
          <w:marBottom w:val="0"/>
          <w:divBdr>
            <w:top w:val="none" w:sz="0" w:space="0" w:color="auto"/>
            <w:left w:val="none" w:sz="0" w:space="0" w:color="auto"/>
            <w:bottom w:val="none" w:sz="0" w:space="0" w:color="auto"/>
            <w:right w:val="none" w:sz="0" w:space="0" w:color="auto"/>
          </w:divBdr>
        </w:div>
        <w:div w:id="1221358969">
          <w:marLeft w:val="0"/>
          <w:marRight w:val="0"/>
          <w:marTop w:val="0"/>
          <w:marBottom w:val="0"/>
          <w:divBdr>
            <w:top w:val="none" w:sz="0" w:space="0" w:color="auto"/>
            <w:left w:val="none" w:sz="0" w:space="0" w:color="auto"/>
            <w:bottom w:val="none" w:sz="0" w:space="0" w:color="auto"/>
            <w:right w:val="none" w:sz="0" w:space="0" w:color="auto"/>
          </w:divBdr>
        </w:div>
        <w:div w:id="1007757470">
          <w:marLeft w:val="0"/>
          <w:marRight w:val="0"/>
          <w:marTop w:val="0"/>
          <w:marBottom w:val="0"/>
          <w:divBdr>
            <w:top w:val="none" w:sz="0" w:space="0" w:color="auto"/>
            <w:left w:val="none" w:sz="0" w:space="0" w:color="auto"/>
            <w:bottom w:val="none" w:sz="0" w:space="0" w:color="auto"/>
            <w:right w:val="none" w:sz="0" w:space="0" w:color="auto"/>
          </w:divBdr>
        </w:div>
        <w:div w:id="1530334570">
          <w:marLeft w:val="0"/>
          <w:marRight w:val="0"/>
          <w:marTop w:val="0"/>
          <w:marBottom w:val="0"/>
          <w:divBdr>
            <w:top w:val="none" w:sz="0" w:space="0" w:color="auto"/>
            <w:left w:val="none" w:sz="0" w:space="0" w:color="auto"/>
            <w:bottom w:val="none" w:sz="0" w:space="0" w:color="auto"/>
            <w:right w:val="none" w:sz="0" w:space="0" w:color="auto"/>
          </w:divBdr>
        </w:div>
        <w:div w:id="569661748">
          <w:marLeft w:val="0"/>
          <w:marRight w:val="0"/>
          <w:marTop w:val="0"/>
          <w:marBottom w:val="0"/>
          <w:divBdr>
            <w:top w:val="none" w:sz="0" w:space="0" w:color="auto"/>
            <w:left w:val="none" w:sz="0" w:space="0" w:color="auto"/>
            <w:bottom w:val="none" w:sz="0" w:space="0" w:color="auto"/>
            <w:right w:val="none" w:sz="0" w:space="0" w:color="auto"/>
          </w:divBdr>
        </w:div>
        <w:div w:id="1105005731">
          <w:marLeft w:val="0"/>
          <w:marRight w:val="0"/>
          <w:marTop w:val="0"/>
          <w:marBottom w:val="0"/>
          <w:divBdr>
            <w:top w:val="none" w:sz="0" w:space="0" w:color="auto"/>
            <w:left w:val="none" w:sz="0" w:space="0" w:color="auto"/>
            <w:bottom w:val="none" w:sz="0" w:space="0" w:color="auto"/>
            <w:right w:val="none" w:sz="0" w:space="0" w:color="auto"/>
          </w:divBdr>
        </w:div>
        <w:div w:id="1412582943">
          <w:marLeft w:val="0"/>
          <w:marRight w:val="0"/>
          <w:marTop w:val="0"/>
          <w:marBottom w:val="0"/>
          <w:divBdr>
            <w:top w:val="none" w:sz="0" w:space="0" w:color="auto"/>
            <w:left w:val="none" w:sz="0" w:space="0" w:color="auto"/>
            <w:bottom w:val="none" w:sz="0" w:space="0" w:color="auto"/>
            <w:right w:val="none" w:sz="0" w:space="0" w:color="auto"/>
          </w:divBdr>
        </w:div>
        <w:div w:id="234241038">
          <w:marLeft w:val="0"/>
          <w:marRight w:val="0"/>
          <w:marTop w:val="0"/>
          <w:marBottom w:val="0"/>
          <w:divBdr>
            <w:top w:val="none" w:sz="0" w:space="0" w:color="auto"/>
            <w:left w:val="none" w:sz="0" w:space="0" w:color="auto"/>
            <w:bottom w:val="none" w:sz="0" w:space="0" w:color="auto"/>
            <w:right w:val="none" w:sz="0" w:space="0" w:color="auto"/>
          </w:divBdr>
        </w:div>
        <w:div w:id="1948467600">
          <w:marLeft w:val="0"/>
          <w:marRight w:val="0"/>
          <w:marTop w:val="0"/>
          <w:marBottom w:val="0"/>
          <w:divBdr>
            <w:top w:val="none" w:sz="0" w:space="0" w:color="auto"/>
            <w:left w:val="none" w:sz="0" w:space="0" w:color="auto"/>
            <w:bottom w:val="none" w:sz="0" w:space="0" w:color="auto"/>
            <w:right w:val="none" w:sz="0" w:space="0" w:color="auto"/>
          </w:divBdr>
        </w:div>
        <w:div w:id="1245912513">
          <w:marLeft w:val="0"/>
          <w:marRight w:val="0"/>
          <w:marTop w:val="0"/>
          <w:marBottom w:val="0"/>
          <w:divBdr>
            <w:top w:val="none" w:sz="0" w:space="0" w:color="auto"/>
            <w:left w:val="none" w:sz="0" w:space="0" w:color="auto"/>
            <w:bottom w:val="none" w:sz="0" w:space="0" w:color="auto"/>
            <w:right w:val="none" w:sz="0" w:space="0" w:color="auto"/>
          </w:divBdr>
        </w:div>
        <w:div w:id="233977162">
          <w:marLeft w:val="0"/>
          <w:marRight w:val="0"/>
          <w:marTop w:val="0"/>
          <w:marBottom w:val="0"/>
          <w:divBdr>
            <w:top w:val="none" w:sz="0" w:space="0" w:color="auto"/>
            <w:left w:val="none" w:sz="0" w:space="0" w:color="auto"/>
            <w:bottom w:val="none" w:sz="0" w:space="0" w:color="auto"/>
            <w:right w:val="none" w:sz="0" w:space="0" w:color="auto"/>
          </w:divBdr>
        </w:div>
      </w:divsChild>
    </w:div>
    <w:div w:id="2048329657">
      <w:bodyDiv w:val="1"/>
      <w:marLeft w:val="0"/>
      <w:marRight w:val="0"/>
      <w:marTop w:val="0"/>
      <w:marBottom w:val="0"/>
      <w:divBdr>
        <w:top w:val="none" w:sz="0" w:space="0" w:color="auto"/>
        <w:left w:val="none" w:sz="0" w:space="0" w:color="auto"/>
        <w:bottom w:val="none" w:sz="0" w:space="0" w:color="auto"/>
        <w:right w:val="none" w:sz="0" w:space="0" w:color="auto"/>
      </w:divBdr>
    </w:div>
    <w:div w:id="2099330095">
      <w:bodyDiv w:val="1"/>
      <w:marLeft w:val="0"/>
      <w:marRight w:val="0"/>
      <w:marTop w:val="0"/>
      <w:marBottom w:val="0"/>
      <w:divBdr>
        <w:top w:val="none" w:sz="0" w:space="0" w:color="auto"/>
        <w:left w:val="none" w:sz="0" w:space="0" w:color="auto"/>
        <w:bottom w:val="none" w:sz="0" w:space="0" w:color="auto"/>
        <w:right w:val="none" w:sz="0" w:space="0" w:color="auto"/>
      </w:divBdr>
    </w:div>
    <w:div w:id="2113547805">
      <w:bodyDiv w:val="1"/>
      <w:marLeft w:val="0"/>
      <w:marRight w:val="0"/>
      <w:marTop w:val="0"/>
      <w:marBottom w:val="0"/>
      <w:divBdr>
        <w:top w:val="none" w:sz="0" w:space="0" w:color="auto"/>
        <w:left w:val="none" w:sz="0" w:space="0" w:color="auto"/>
        <w:bottom w:val="none" w:sz="0" w:space="0" w:color="auto"/>
        <w:right w:val="none" w:sz="0" w:space="0" w:color="auto"/>
      </w:divBdr>
    </w:div>
    <w:div w:id="2125616398">
      <w:bodyDiv w:val="1"/>
      <w:marLeft w:val="0"/>
      <w:marRight w:val="0"/>
      <w:marTop w:val="0"/>
      <w:marBottom w:val="0"/>
      <w:divBdr>
        <w:top w:val="none" w:sz="0" w:space="0" w:color="auto"/>
        <w:left w:val="none" w:sz="0" w:space="0" w:color="auto"/>
        <w:bottom w:val="none" w:sz="0" w:space="0" w:color="auto"/>
        <w:right w:val="none" w:sz="0" w:space="0" w:color="auto"/>
      </w:divBdr>
    </w:div>
    <w:div w:id="214427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27T19:34:23.475"/>
    </inkml:context>
    <inkml:brush xml:id="br0">
      <inkml:brushProperty name="width" value="0.025" units="cm"/>
      <inkml:brushProperty name="height" value="0.025" units="cm"/>
    </inkml:brush>
  </inkml:definitions>
  <inkml:trace contextRef="#ctx0" brushRef="#br0">0 0 24575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D43B94-EF47-4335-8298-27CB47D82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21</Pages>
  <Words>4541</Words>
  <Characters>25889</Characters>
  <Application>Microsoft Office Word</Application>
  <DocSecurity>0</DocSecurity>
  <Lines>215</Lines>
  <Paragraphs>60</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nek</Company>
  <LinksUpToDate>false</LinksUpToDate>
  <CharactersWithSpaces>30370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OP_Pavlina</dc:creator>
  <cp:lastModifiedBy>Vanya Chepanova</cp:lastModifiedBy>
  <cp:revision>98</cp:revision>
  <cp:lastPrinted>2023-07-28T11:32:00Z</cp:lastPrinted>
  <dcterms:created xsi:type="dcterms:W3CDTF">2026-01-19T15:40:00Z</dcterms:created>
  <dcterms:modified xsi:type="dcterms:W3CDTF">2026-07-03T13:02:00Z</dcterms:modified>
</cp:coreProperties>
</file>